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18E6A" w14:textId="77777777" w:rsidR="00FF3D6C" w:rsidRDefault="006918F3">
      <w:pPr>
        <w:spacing w:before="4" w:line="140" w:lineRule="exact"/>
        <w:rPr>
          <w:sz w:val="14"/>
          <w:szCs w:val="14"/>
        </w:rPr>
      </w:pPr>
      <w:r>
        <w:pict w14:anchorId="5C4C5DD2">
          <v:group id="_x0000_s2064" style="position:absolute;margin-left:155.55pt;margin-top:610.7pt;width:385.15pt;height:44.2pt;z-index:-251659264;mso-position-horizontal-relative:page;mso-position-vertical-relative:page" coordorigin="3111,12214" coordsize="7703,884">
            <v:shape id="_x0000_s2066" style="position:absolute;left:3121;top:12224;width:7683;height:864" coordorigin="3121,12224" coordsize="7683,864" path="m3121,13089r7683,l10804,12224r-7683,l3121,13089xe" fillcolor="#5b9bd4" stroked="f">
              <v:path arrowok="t"/>
            </v:shape>
            <v:shape id="_x0000_s2065" style="position:absolute;left:3275;top:12411;width:7414;height:490" coordorigin="3275,12411" coordsize="7414,490" path="m3275,12901r7414,l10689,12411r-7414,l3275,12901xe" fillcolor="#5b9bd4" stroked="f">
              <v:path arrowok="t"/>
            </v:shape>
            <w10:wrap anchorx="page" anchory="page"/>
          </v:group>
        </w:pict>
      </w:r>
      <w:r>
        <w:pict w14:anchorId="78B8211F">
          <v:group id="_x0000_s2060" style="position:absolute;margin-left:71.5pt;margin-top:610.7pt;width:79.05pt;height:44.2pt;z-index:-251660288;mso-position-horizontal-relative:page;mso-position-vertical-relative:page" coordorigin="1430,12214" coordsize="1581,884">
            <v:shape id="_x0000_s2063" style="position:absolute;left:1440;top:12224;width:1561;height:864" coordorigin="1440,12224" coordsize="1561,864" path="m1440,13089r1561,l3001,12224r-1561,l1440,13089xe" fillcolor="#ec7c30" stroked="f">
              <v:path arrowok="t"/>
            </v:shape>
            <v:shape id="_x0000_s2062" style="position:absolute;left:2939;top:12459;width:5;height:394" coordorigin="2939,12459" coordsize="5,394" path="m2939,12853r4,l2943,12459r-4,l2939,12853xe" fillcolor="#ec7c30" stroked="f">
              <v:path arrowok="t"/>
            </v:shape>
            <v:shape id="_x0000_s2061" style="position:absolute;left:1556;top:12459;width:1383;height:394" coordorigin="1556,12459" coordsize="1383,394" path="m1556,12853r1383,l2939,12459r-1383,l1556,12853xe" fillcolor="yellow" stroked="f">
              <v:path arrowok="t"/>
            </v:shape>
            <w10:wrap anchorx="page" anchory="page"/>
          </v:group>
        </w:pict>
      </w:r>
    </w:p>
    <w:p w14:paraId="57615D6F" w14:textId="77777777" w:rsidR="00FF3D6C" w:rsidRDefault="00FF3D6C">
      <w:pPr>
        <w:spacing w:line="200" w:lineRule="exact"/>
      </w:pPr>
    </w:p>
    <w:p w14:paraId="4D4A5EDD" w14:textId="77777777" w:rsidR="00FF3D6C" w:rsidRDefault="00FF3D6C">
      <w:pPr>
        <w:spacing w:line="200" w:lineRule="exact"/>
      </w:pPr>
    </w:p>
    <w:p w14:paraId="39262192" w14:textId="77777777" w:rsidR="00FF3D6C" w:rsidRDefault="00D40F72">
      <w:pPr>
        <w:spacing w:line="1020" w:lineRule="exact"/>
        <w:ind w:left="1734"/>
        <w:rPr>
          <w:rFonts w:ascii="Calibri" w:eastAsia="Calibri" w:hAnsi="Calibri" w:cs="Calibri"/>
          <w:sz w:val="96"/>
          <w:szCs w:val="96"/>
        </w:rPr>
      </w:pPr>
      <w:r>
        <w:rPr>
          <w:rFonts w:ascii="Calibri" w:eastAsia="Calibri" w:hAnsi="Calibri" w:cs="Calibri"/>
          <w:color w:val="44536A"/>
          <w:position w:val="5"/>
          <w:sz w:val="96"/>
          <w:szCs w:val="96"/>
        </w:rPr>
        <w:t>DOUGHERTY AREA</w:t>
      </w:r>
    </w:p>
    <w:p w14:paraId="06E2BD5A" w14:textId="77777777" w:rsidR="00FF3D6C" w:rsidRDefault="00D40F72">
      <w:pPr>
        <w:spacing w:line="1160" w:lineRule="exact"/>
        <w:ind w:left="1734"/>
        <w:rPr>
          <w:rFonts w:ascii="Calibri" w:eastAsia="Calibri" w:hAnsi="Calibri" w:cs="Calibri"/>
          <w:sz w:val="96"/>
          <w:szCs w:val="96"/>
        </w:rPr>
      </w:pPr>
      <w:r>
        <w:rPr>
          <w:rFonts w:ascii="Calibri" w:eastAsia="Calibri" w:hAnsi="Calibri" w:cs="Calibri"/>
          <w:color w:val="44536A"/>
          <w:position w:val="2"/>
          <w:sz w:val="96"/>
          <w:szCs w:val="96"/>
        </w:rPr>
        <w:t>REGIONAL</w:t>
      </w:r>
    </w:p>
    <w:p w14:paraId="4386DAF8" w14:textId="77777777" w:rsidR="00FF3D6C" w:rsidRDefault="00D40F72">
      <w:pPr>
        <w:spacing w:line="1160" w:lineRule="exact"/>
        <w:ind w:left="1734"/>
        <w:rPr>
          <w:rFonts w:ascii="Calibri" w:eastAsia="Calibri" w:hAnsi="Calibri" w:cs="Calibri"/>
          <w:sz w:val="96"/>
          <w:szCs w:val="96"/>
        </w:rPr>
      </w:pPr>
      <w:r>
        <w:rPr>
          <w:rFonts w:ascii="Calibri" w:eastAsia="Calibri" w:hAnsi="Calibri" w:cs="Calibri"/>
          <w:color w:val="44536A"/>
          <w:position w:val="2"/>
          <w:sz w:val="96"/>
          <w:szCs w:val="96"/>
        </w:rPr>
        <w:t>TRANSPORTATION</w:t>
      </w:r>
    </w:p>
    <w:p w14:paraId="278B3B8E" w14:textId="77777777" w:rsidR="00FF3D6C" w:rsidRDefault="00D40F72">
      <w:pPr>
        <w:spacing w:line="1140" w:lineRule="exact"/>
        <w:ind w:left="1734"/>
        <w:rPr>
          <w:rFonts w:ascii="Calibri" w:eastAsia="Calibri" w:hAnsi="Calibri" w:cs="Calibri"/>
          <w:sz w:val="96"/>
          <w:szCs w:val="96"/>
        </w:rPr>
      </w:pPr>
      <w:r>
        <w:rPr>
          <w:rFonts w:ascii="Calibri" w:eastAsia="Calibri" w:hAnsi="Calibri" w:cs="Calibri"/>
          <w:color w:val="44536A"/>
          <w:position w:val="1"/>
          <w:sz w:val="96"/>
          <w:szCs w:val="96"/>
        </w:rPr>
        <w:t>STUDY</w:t>
      </w:r>
    </w:p>
    <w:p w14:paraId="237879CC" w14:textId="77777777" w:rsidR="00FF3D6C" w:rsidRDefault="00FF3D6C">
      <w:pPr>
        <w:spacing w:before="5" w:line="160" w:lineRule="exact"/>
        <w:rPr>
          <w:sz w:val="17"/>
          <w:szCs w:val="17"/>
        </w:rPr>
      </w:pPr>
    </w:p>
    <w:p w14:paraId="5FE55E53" w14:textId="77777777" w:rsidR="00FF3D6C" w:rsidRDefault="00FF3D6C">
      <w:pPr>
        <w:spacing w:line="200" w:lineRule="exact"/>
      </w:pPr>
    </w:p>
    <w:p w14:paraId="7D608079" w14:textId="77777777" w:rsidR="00FF3D6C" w:rsidRDefault="00FF3D6C">
      <w:pPr>
        <w:spacing w:line="200" w:lineRule="exact"/>
      </w:pPr>
    </w:p>
    <w:p w14:paraId="7A2D987E" w14:textId="77777777" w:rsidR="00FF3D6C" w:rsidRDefault="00FF3D6C">
      <w:pPr>
        <w:spacing w:line="200" w:lineRule="exact"/>
      </w:pPr>
    </w:p>
    <w:p w14:paraId="42400166" w14:textId="77777777" w:rsidR="00FF3D6C" w:rsidRDefault="00FF3D6C">
      <w:pPr>
        <w:spacing w:line="200" w:lineRule="exact"/>
      </w:pPr>
    </w:p>
    <w:p w14:paraId="2C8287FD" w14:textId="77777777" w:rsidR="00FF3D6C" w:rsidRDefault="006918F3">
      <w:pPr>
        <w:ind w:left="1691"/>
      </w:pPr>
      <w:r>
        <w:pict w14:anchorId="4ADB88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9.95pt;height:124.55pt">
            <v:imagedata r:id="rId7" o:title=""/>
          </v:shape>
        </w:pict>
      </w:r>
    </w:p>
    <w:p w14:paraId="26A7B7E6" w14:textId="77777777" w:rsidR="00FF3D6C" w:rsidRDefault="00FF3D6C">
      <w:pPr>
        <w:spacing w:line="200" w:lineRule="exact"/>
      </w:pPr>
    </w:p>
    <w:p w14:paraId="0B46B4DF" w14:textId="77777777" w:rsidR="00FF3D6C" w:rsidRDefault="00FF3D6C">
      <w:pPr>
        <w:spacing w:line="200" w:lineRule="exact"/>
      </w:pPr>
    </w:p>
    <w:p w14:paraId="329578F9" w14:textId="77777777" w:rsidR="00FF3D6C" w:rsidRDefault="00FF3D6C">
      <w:pPr>
        <w:spacing w:line="200" w:lineRule="exact"/>
      </w:pPr>
    </w:p>
    <w:p w14:paraId="2B4EB782" w14:textId="77777777" w:rsidR="00FF3D6C" w:rsidRDefault="00FF3D6C">
      <w:pPr>
        <w:spacing w:line="200" w:lineRule="exact"/>
      </w:pPr>
    </w:p>
    <w:p w14:paraId="05E2C1E8" w14:textId="77777777" w:rsidR="00FF3D6C" w:rsidRDefault="00FF3D6C">
      <w:pPr>
        <w:spacing w:line="200" w:lineRule="exact"/>
      </w:pPr>
    </w:p>
    <w:p w14:paraId="6735A64A" w14:textId="77777777" w:rsidR="00FF3D6C" w:rsidRDefault="00FF3D6C">
      <w:pPr>
        <w:spacing w:line="200" w:lineRule="exact"/>
      </w:pPr>
    </w:p>
    <w:p w14:paraId="103949E4" w14:textId="77777777" w:rsidR="00FF3D6C" w:rsidRDefault="00FF3D6C">
      <w:pPr>
        <w:spacing w:line="200" w:lineRule="exact"/>
      </w:pPr>
    </w:p>
    <w:p w14:paraId="00D45D9D" w14:textId="77777777" w:rsidR="00FF3D6C" w:rsidRDefault="00FF3D6C">
      <w:pPr>
        <w:spacing w:line="200" w:lineRule="exact"/>
      </w:pPr>
    </w:p>
    <w:p w14:paraId="6E1802D6" w14:textId="77777777" w:rsidR="00FF3D6C" w:rsidRDefault="00FF3D6C">
      <w:pPr>
        <w:spacing w:line="200" w:lineRule="exact"/>
      </w:pPr>
    </w:p>
    <w:p w14:paraId="2A31AB6E" w14:textId="77777777" w:rsidR="00FF3D6C" w:rsidRDefault="00FF3D6C">
      <w:pPr>
        <w:spacing w:line="200" w:lineRule="exact"/>
      </w:pPr>
    </w:p>
    <w:p w14:paraId="4E8A5854" w14:textId="77777777" w:rsidR="00FF3D6C" w:rsidRDefault="00FF3D6C">
      <w:pPr>
        <w:spacing w:line="200" w:lineRule="exact"/>
      </w:pPr>
    </w:p>
    <w:p w14:paraId="2C6B5F4A" w14:textId="77777777" w:rsidR="00FF3D6C" w:rsidRDefault="00FF3D6C">
      <w:pPr>
        <w:spacing w:before="10" w:line="200" w:lineRule="exact"/>
      </w:pPr>
    </w:p>
    <w:p w14:paraId="2E336C61" w14:textId="77777777" w:rsidR="00FF3D6C" w:rsidRDefault="00D40F72">
      <w:pPr>
        <w:spacing w:line="440" w:lineRule="exact"/>
        <w:ind w:left="116"/>
        <w:rPr>
          <w:rFonts w:ascii="Calibri" w:eastAsia="Calibri" w:hAnsi="Calibri" w:cs="Calibri"/>
          <w:sz w:val="40"/>
          <w:szCs w:val="40"/>
        </w:rPr>
        <w:sectPr w:rsidR="00FF3D6C">
          <w:pgSz w:w="12240" w:h="15840"/>
          <w:pgMar w:top="1480" w:right="1720" w:bottom="280" w:left="1440" w:header="720" w:footer="720" w:gutter="0"/>
          <w:cols w:space="720"/>
        </w:sectPr>
      </w:pPr>
      <w:r>
        <w:rPr>
          <w:rFonts w:ascii="Calibri" w:eastAsia="Calibri" w:hAnsi="Calibri" w:cs="Calibri"/>
          <w:color w:val="FFFFFF"/>
          <w:position w:val="4"/>
          <w:sz w:val="32"/>
          <w:szCs w:val="32"/>
        </w:rPr>
        <w:t xml:space="preserve">9/17/2020     </w:t>
      </w:r>
      <w:r>
        <w:rPr>
          <w:rFonts w:ascii="Calibri" w:eastAsia="Calibri" w:hAnsi="Calibri" w:cs="Calibri"/>
          <w:color w:val="FFFFFF"/>
          <w:w w:val="99"/>
          <w:position w:val="1"/>
          <w:sz w:val="40"/>
          <w:szCs w:val="40"/>
        </w:rPr>
        <w:t>PUBLIC</w:t>
      </w:r>
      <w:r>
        <w:rPr>
          <w:rFonts w:ascii="Calibri" w:eastAsia="Calibri" w:hAnsi="Calibri" w:cs="Calibri"/>
          <w:color w:val="FFFFFF"/>
          <w:position w:val="1"/>
          <w:sz w:val="40"/>
          <w:szCs w:val="40"/>
        </w:rPr>
        <w:t xml:space="preserve"> </w:t>
      </w:r>
      <w:r>
        <w:rPr>
          <w:rFonts w:ascii="Calibri" w:eastAsia="Calibri" w:hAnsi="Calibri" w:cs="Calibri"/>
          <w:color w:val="FFFFFF"/>
          <w:w w:val="99"/>
          <w:position w:val="1"/>
          <w:sz w:val="40"/>
          <w:szCs w:val="40"/>
        </w:rPr>
        <w:t>PARTICIPATION</w:t>
      </w:r>
      <w:r>
        <w:rPr>
          <w:rFonts w:ascii="Calibri" w:eastAsia="Calibri" w:hAnsi="Calibri" w:cs="Calibri"/>
          <w:color w:val="FFFFFF"/>
          <w:position w:val="1"/>
          <w:sz w:val="40"/>
          <w:szCs w:val="40"/>
        </w:rPr>
        <w:t xml:space="preserve"> </w:t>
      </w:r>
      <w:r>
        <w:rPr>
          <w:rFonts w:ascii="Calibri" w:eastAsia="Calibri" w:hAnsi="Calibri" w:cs="Calibri"/>
          <w:color w:val="FFFFFF"/>
          <w:w w:val="99"/>
          <w:position w:val="1"/>
          <w:sz w:val="40"/>
          <w:szCs w:val="40"/>
        </w:rPr>
        <w:t>PLAN</w:t>
      </w:r>
    </w:p>
    <w:p w14:paraId="05D19E8F" w14:textId="77777777" w:rsidR="00FF3D6C" w:rsidRDefault="00D40F72">
      <w:pPr>
        <w:spacing w:before="23"/>
        <w:ind w:left="1180"/>
        <w:rPr>
          <w:rFonts w:ascii="Calibri" w:eastAsia="Calibri" w:hAnsi="Calibri" w:cs="Calibri"/>
          <w:sz w:val="36"/>
          <w:szCs w:val="36"/>
        </w:rPr>
      </w:pPr>
      <w:r>
        <w:rPr>
          <w:rFonts w:ascii="Calibri" w:eastAsia="Calibri" w:hAnsi="Calibri" w:cs="Calibri"/>
          <w:color w:val="1F4E79"/>
          <w:sz w:val="36"/>
          <w:szCs w:val="36"/>
        </w:rPr>
        <w:lastRenderedPageBreak/>
        <w:t>Table of Contents</w:t>
      </w:r>
    </w:p>
    <w:p w14:paraId="55BC74D7" w14:textId="77777777" w:rsidR="00FF3D6C" w:rsidRDefault="00D40F72">
      <w:pPr>
        <w:spacing w:before="35"/>
        <w:ind w:left="1144" w:right="1147"/>
        <w:jc w:val="center"/>
        <w:rPr>
          <w:rFonts w:ascii="Calibri" w:eastAsia="Calibri" w:hAnsi="Calibri" w:cs="Calibri"/>
          <w:sz w:val="22"/>
          <w:szCs w:val="22"/>
        </w:rPr>
      </w:pPr>
      <w:r>
        <w:rPr>
          <w:rFonts w:ascii="Calibri" w:eastAsia="Calibri" w:hAnsi="Calibri" w:cs="Calibri"/>
          <w:b/>
          <w:sz w:val="22"/>
          <w:szCs w:val="22"/>
        </w:rPr>
        <w:t xml:space="preserve">SECTION I. INTRODUCTION </w:t>
      </w:r>
      <w:r>
        <w:rPr>
          <w:rFonts w:ascii="Calibri" w:eastAsia="Calibri" w:hAnsi="Calibri" w:cs="Calibri"/>
          <w:sz w:val="22"/>
          <w:szCs w:val="22"/>
        </w:rPr>
        <w:t>.....................................................................................................................2</w:t>
      </w:r>
    </w:p>
    <w:p w14:paraId="39DB5258" w14:textId="77777777" w:rsidR="00FF3D6C" w:rsidRDefault="00FF3D6C">
      <w:pPr>
        <w:spacing w:before="1" w:line="120" w:lineRule="exact"/>
        <w:rPr>
          <w:sz w:val="12"/>
          <w:szCs w:val="12"/>
        </w:rPr>
      </w:pPr>
    </w:p>
    <w:p w14:paraId="2DF2C593" w14:textId="77777777" w:rsidR="00FF3D6C" w:rsidRDefault="00D40F72">
      <w:pPr>
        <w:ind w:left="1401"/>
        <w:rPr>
          <w:rFonts w:ascii="Calibri" w:eastAsia="Calibri" w:hAnsi="Calibri" w:cs="Calibri"/>
          <w:sz w:val="22"/>
          <w:szCs w:val="22"/>
        </w:rPr>
      </w:pPr>
      <w:r>
        <w:rPr>
          <w:rFonts w:ascii="Calibri" w:eastAsia="Calibri" w:hAnsi="Calibri" w:cs="Calibri"/>
          <w:sz w:val="22"/>
          <w:szCs w:val="22"/>
        </w:rPr>
        <w:t>DARTS MPO BOUNDARY......................................................................................................................3</w:t>
      </w:r>
    </w:p>
    <w:p w14:paraId="55925671" w14:textId="77777777" w:rsidR="00FF3D6C" w:rsidRDefault="00FF3D6C">
      <w:pPr>
        <w:spacing w:line="120" w:lineRule="exact"/>
        <w:rPr>
          <w:sz w:val="12"/>
          <w:szCs w:val="12"/>
        </w:rPr>
      </w:pPr>
    </w:p>
    <w:p w14:paraId="6A0B162C" w14:textId="77777777" w:rsidR="00FF3D6C" w:rsidRDefault="00D40F72">
      <w:pPr>
        <w:ind w:left="1144" w:right="1147"/>
        <w:jc w:val="center"/>
        <w:rPr>
          <w:rFonts w:ascii="Calibri" w:eastAsia="Calibri" w:hAnsi="Calibri" w:cs="Calibri"/>
          <w:sz w:val="22"/>
          <w:szCs w:val="22"/>
        </w:rPr>
      </w:pPr>
      <w:r>
        <w:rPr>
          <w:rFonts w:ascii="Calibri" w:eastAsia="Calibri" w:hAnsi="Calibri" w:cs="Calibri"/>
          <w:b/>
          <w:sz w:val="22"/>
          <w:szCs w:val="22"/>
        </w:rPr>
        <w:t>SECTION II. PURPOSE OF PARTICIPATION PLAN</w:t>
      </w:r>
      <w:r>
        <w:rPr>
          <w:rFonts w:ascii="Calibri" w:eastAsia="Calibri" w:hAnsi="Calibri" w:cs="Calibri"/>
          <w:sz w:val="22"/>
          <w:szCs w:val="22"/>
        </w:rPr>
        <w:t>......................................................................................4</w:t>
      </w:r>
    </w:p>
    <w:p w14:paraId="465E901E" w14:textId="77777777" w:rsidR="00FF3D6C" w:rsidRDefault="00FF3D6C">
      <w:pPr>
        <w:spacing w:before="5" w:line="120" w:lineRule="exact"/>
        <w:rPr>
          <w:sz w:val="12"/>
          <w:szCs w:val="12"/>
        </w:rPr>
      </w:pPr>
    </w:p>
    <w:p w14:paraId="34CBAB96" w14:textId="77777777" w:rsidR="00FF3D6C" w:rsidRDefault="00D40F72">
      <w:pPr>
        <w:ind w:left="1144" w:right="1147"/>
        <w:jc w:val="center"/>
        <w:rPr>
          <w:rFonts w:ascii="Calibri" w:eastAsia="Calibri" w:hAnsi="Calibri" w:cs="Calibri"/>
          <w:sz w:val="22"/>
          <w:szCs w:val="22"/>
        </w:rPr>
      </w:pPr>
      <w:r>
        <w:rPr>
          <w:rFonts w:ascii="Calibri" w:eastAsia="Calibri" w:hAnsi="Calibri" w:cs="Calibri"/>
          <w:b/>
          <w:sz w:val="22"/>
          <w:szCs w:val="22"/>
        </w:rPr>
        <w:t>SECTION III. PARTICIPATION PLAN PROCESS FOR THE TRANSPORTATION PLAN</w:t>
      </w:r>
      <w:r>
        <w:rPr>
          <w:rFonts w:ascii="Calibri" w:eastAsia="Calibri" w:hAnsi="Calibri" w:cs="Calibri"/>
          <w:sz w:val="22"/>
          <w:szCs w:val="22"/>
        </w:rPr>
        <w:t>..................................... 6</w:t>
      </w:r>
    </w:p>
    <w:p w14:paraId="0482676C" w14:textId="77777777" w:rsidR="00FF3D6C" w:rsidRDefault="00FF3D6C">
      <w:pPr>
        <w:spacing w:line="120" w:lineRule="exact"/>
        <w:rPr>
          <w:sz w:val="12"/>
          <w:szCs w:val="12"/>
        </w:rPr>
      </w:pPr>
    </w:p>
    <w:p w14:paraId="19C64A1E" w14:textId="77777777" w:rsidR="00FF3D6C" w:rsidRDefault="00D40F72">
      <w:pPr>
        <w:ind w:left="1401"/>
        <w:rPr>
          <w:rFonts w:ascii="Calibri" w:eastAsia="Calibri" w:hAnsi="Calibri" w:cs="Calibri"/>
          <w:sz w:val="22"/>
          <w:szCs w:val="22"/>
        </w:rPr>
      </w:pPr>
      <w:r>
        <w:rPr>
          <w:rFonts w:ascii="Calibri" w:eastAsia="Calibri" w:hAnsi="Calibri" w:cs="Calibri"/>
          <w:sz w:val="22"/>
          <w:szCs w:val="22"/>
        </w:rPr>
        <w:t>General Public Outreach Efforts........................................................................................................... 8</w:t>
      </w:r>
    </w:p>
    <w:p w14:paraId="671616FF" w14:textId="77777777" w:rsidR="00FF3D6C" w:rsidRDefault="00FF3D6C">
      <w:pPr>
        <w:spacing w:line="120" w:lineRule="exact"/>
        <w:rPr>
          <w:sz w:val="12"/>
          <w:szCs w:val="12"/>
        </w:rPr>
      </w:pPr>
    </w:p>
    <w:p w14:paraId="557D1405" w14:textId="77777777" w:rsidR="00FF3D6C" w:rsidRDefault="00D40F72">
      <w:pPr>
        <w:ind w:left="1401"/>
        <w:rPr>
          <w:rFonts w:ascii="Calibri" w:eastAsia="Calibri" w:hAnsi="Calibri" w:cs="Calibri"/>
          <w:sz w:val="22"/>
          <w:szCs w:val="22"/>
        </w:rPr>
      </w:pPr>
      <w:r>
        <w:rPr>
          <w:rFonts w:ascii="Calibri" w:eastAsia="Calibri" w:hAnsi="Calibri" w:cs="Calibri"/>
          <w:sz w:val="22"/>
          <w:szCs w:val="22"/>
        </w:rPr>
        <w:t>Process to Solicit Public Input in the Development and Update of the MTP.......................................... 9</w:t>
      </w:r>
    </w:p>
    <w:p w14:paraId="3A75E66C" w14:textId="77777777" w:rsidR="00FF3D6C" w:rsidRDefault="00FF3D6C">
      <w:pPr>
        <w:spacing w:before="1" w:line="120" w:lineRule="exact"/>
        <w:rPr>
          <w:sz w:val="12"/>
          <w:szCs w:val="12"/>
        </w:rPr>
      </w:pPr>
    </w:p>
    <w:p w14:paraId="58159892" w14:textId="77777777" w:rsidR="00FF3D6C" w:rsidRDefault="00D40F72">
      <w:pPr>
        <w:ind w:left="1401"/>
        <w:rPr>
          <w:rFonts w:ascii="Calibri" w:eastAsia="Calibri" w:hAnsi="Calibri" w:cs="Calibri"/>
          <w:sz w:val="22"/>
          <w:szCs w:val="22"/>
        </w:rPr>
      </w:pPr>
      <w:r>
        <w:rPr>
          <w:rFonts w:ascii="Calibri" w:eastAsia="Calibri" w:hAnsi="Calibri" w:cs="Calibri"/>
          <w:sz w:val="22"/>
          <w:szCs w:val="22"/>
        </w:rPr>
        <w:t>Process to Solicit Public Input in the Development and Update of the Transportation Improvement</w:t>
      </w:r>
    </w:p>
    <w:p w14:paraId="4F8B02FD" w14:textId="77777777" w:rsidR="00FF3D6C" w:rsidRDefault="00D40F72">
      <w:pPr>
        <w:spacing w:before="24"/>
        <w:ind w:left="1401"/>
        <w:rPr>
          <w:rFonts w:ascii="Calibri" w:eastAsia="Calibri" w:hAnsi="Calibri" w:cs="Calibri"/>
          <w:sz w:val="22"/>
          <w:szCs w:val="22"/>
        </w:rPr>
      </w:pPr>
      <w:r>
        <w:rPr>
          <w:rFonts w:ascii="Calibri" w:eastAsia="Calibri" w:hAnsi="Calibri" w:cs="Calibri"/>
          <w:sz w:val="22"/>
          <w:szCs w:val="22"/>
        </w:rPr>
        <w:t>Program (TIP) .................................................................................................................................... 10</w:t>
      </w:r>
    </w:p>
    <w:p w14:paraId="22FE779B" w14:textId="77777777" w:rsidR="00FF3D6C" w:rsidRDefault="00FF3D6C">
      <w:pPr>
        <w:spacing w:line="120" w:lineRule="exact"/>
        <w:rPr>
          <w:sz w:val="12"/>
          <w:szCs w:val="12"/>
        </w:rPr>
      </w:pPr>
    </w:p>
    <w:p w14:paraId="173F4B08" w14:textId="77777777" w:rsidR="00FF3D6C" w:rsidRDefault="00D40F72">
      <w:pPr>
        <w:ind w:left="1361" w:right="1277"/>
        <w:jc w:val="center"/>
        <w:rPr>
          <w:rFonts w:ascii="Calibri" w:eastAsia="Calibri" w:hAnsi="Calibri" w:cs="Calibri"/>
          <w:sz w:val="22"/>
          <w:szCs w:val="22"/>
        </w:rPr>
      </w:pPr>
      <w:r>
        <w:rPr>
          <w:rFonts w:ascii="Calibri" w:eastAsia="Calibri" w:hAnsi="Calibri" w:cs="Calibri"/>
          <w:sz w:val="22"/>
          <w:szCs w:val="22"/>
        </w:rPr>
        <w:t>Process to Solicit Public Input in the Development and Update of the Unified Planning Work Program</w:t>
      </w:r>
    </w:p>
    <w:p w14:paraId="722E1D96" w14:textId="77777777" w:rsidR="00FF3D6C" w:rsidRDefault="00D40F72">
      <w:pPr>
        <w:spacing w:before="19"/>
        <w:ind w:left="1401"/>
        <w:rPr>
          <w:rFonts w:ascii="Calibri" w:eastAsia="Calibri" w:hAnsi="Calibri" w:cs="Calibri"/>
          <w:sz w:val="22"/>
          <w:szCs w:val="22"/>
        </w:rPr>
      </w:pPr>
      <w:r>
        <w:rPr>
          <w:rFonts w:ascii="Calibri" w:eastAsia="Calibri" w:hAnsi="Calibri" w:cs="Calibri"/>
          <w:sz w:val="22"/>
          <w:szCs w:val="22"/>
        </w:rPr>
        <w:t>(UPWP).............................................................................................................................................. 11</w:t>
      </w:r>
    </w:p>
    <w:p w14:paraId="6E31FFB9" w14:textId="77777777" w:rsidR="00FF3D6C" w:rsidRDefault="00FF3D6C">
      <w:pPr>
        <w:spacing w:before="1" w:line="120" w:lineRule="exact"/>
        <w:rPr>
          <w:sz w:val="12"/>
          <w:szCs w:val="12"/>
        </w:rPr>
      </w:pPr>
    </w:p>
    <w:p w14:paraId="0F2C3C58" w14:textId="77777777" w:rsidR="00FF3D6C" w:rsidRDefault="00D40F72">
      <w:pPr>
        <w:ind w:left="1401"/>
        <w:rPr>
          <w:rFonts w:ascii="Calibri" w:eastAsia="Calibri" w:hAnsi="Calibri" w:cs="Calibri"/>
          <w:sz w:val="22"/>
          <w:szCs w:val="22"/>
        </w:rPr>
      </w:pPr>
      <w:r>
        <w:rPr>
          <w:rFonts w:ascii="Calibri" w:eastAsia="Calibri" w:hAnsi="Calibri" w:cs="Calibri"/>
          <w:sz w:val="22"/>
          <w:szCs w:val="22"/>
        </w:rPr>
        <w:t>Process to Solicit Public Input in the Development and Update of the Participation Plan (PP) ............ 11</w:t>
      </w:r>
    </w:p>
    <w:p w14:paraId="2F13B13E" w14:textId="77777777" w:rsidR="00FF3D6C" w:rsidRDefault="00FF3D6C">
      <w:pPr>
        <w:spacing w:before="5" w:line="120" w:lineRule="exact"/>
        <w:rPr>
          <w:sz w:val="12"/>
          <w:szCs w:val="12"/>
        </w:rPr>
      </w:pPr>
    </w:p>
    <w:p w14:paraId="218376FC" w14:textId="77777777" w:rsidR="00FF3D6C" w:rsidRDefault="00D40F72">
      <w:pPr>
        <w:ind w:left="1144" w:right="1149"/>
        <w:jc w:val="center"/>
        <w:rPr>
          <w:rFonts w:ascii="Calibri" w:eastAsia="Calibri" w:hAnsi="Calibri" w:cs="Calibri"/>
          <w:sz w:val="22"/>
          <w:szCs w:val="22"/>
        </w:rPr>
      </w:pPr>
      <w:r>
        <w:rPr>
          <w:rFonts w:ascii="Calibri" w:eastAsia="Calibri" w:hAnsi="Calibri" w:cs="Calibri"/>
          <w:b/>
          <w:sz w:val="22"/>
          <w:szCs w:val="22"/>
        </w:rPr>
        <w:t xml:space="preserve">SECTION IV: AMENDMENT PROCESS &amp; ADMINISTRATIVE MODIFICATIONS </w:t>
      </w:r>
      <w:r>
        <w:rPr>
          <w:rFonts w:ascii="Calibri" w:eastAsia="Calibri" w:hAnsi="Calibri" w:cs="Calibri"/>
          <w:sz w:val="22"/>
          <w:szCs w:val="22"/>
        </w:rPr>
        <w:t>......................................... 11</w:t>
      </w:r>
    </w:p>
    <w:p w14:paraId="4B7864C2" w14:textId="77777777" w:rsidR="00FF3D6C" w:rsidRDefault="00FF3D6C">
      <w:pPr>
        <w:spacing w:line="120" w:lineRule="exact"/>
        <w:rPr>
          <w:sz w:val="12"/>
          <w:szCs w:val="12"/>
        </w:rPr>
      </w:pPr>
    </w:p>
    <w:p w14:paraId="64BE3DB1" w14:textId="77777777" w:rsidR="00FF3D6C" w:rsidRDefault="00D40F72">
      <w:pPr>
        <w:ind w:left="1401"/>
        <w:rPr>
          <w:rFonts w:ascii="Calibri" w:eastAsia="Calibri" w:hAnsi="Calibri" w:cs="Calibri"/>
          <w:sz w:val="22"/>
          <w:szCs w:val="22"/>
        </w:rPr>
      </w:pPr>
      <w:r>
        <w:rPr>
          <w:rFonts w:ascii="Calibri" w:eastAsia="Calibri" w:hAnsi="Calibri" w:cs="Calibri"/>
          <w:sz w:val="22"/>
          <w:szCs w:val="22"/>
        </w:rPr>
        <w:t>Metropolitan Transportation Plan (MTP) and Transportation Improvement Plan (TIP)....................... 11</w:t>
      </w:r>
    </w:p>
    <w:p w14:paraId="7151999F" w14:textId="77777777" w:rsidR="00FF3D6C" w:rsidRDefault="00FF3D6C">
      <w:pPr>
        <w:spacing w:line="120" w:lineRule="exact"/>
        <w:rPr>
          <w:sz w:val="12"/>
          <w:szCs w:val="12"/>
        </w:rPr>
      </w:pPr>
    </w:p>
    <w:p w14:paraId="627F5F4C" w14:textId="77777777" w:rsidR="00FF3D6C" w:rsidRDefault="00D40F72">
      <w:pPr>
        <w:ind w:left="1401"/>
        <w:rPr>
          <w:rFonts w:ascii="Calibri" w:eastAsia="Calibri" w:hAnsi="Calibri" w:cs="Calibri"/>
          <w:sz w:val="22"/>
          <w:szCs w:val="22"/>
        </w:rPr>
      </w:pPr>
      <w:r>
        <w:rPr>
          <w:rFonts w:ascii="Calibri" w:eastAsia="Calibri" w:hAnsi="Calibri" w:cs="Calibri"/>
          <w:sz w:val="22"/>
          <w:szCs w:val="22"/>
        </w:rPr>
        <w:t>Administrative Modifications............................................................................................................. 12</w:t>
      </w:r>
    </w:p>
    <w:p w14:paraId="4B77CE3C" w14:textId="77777777" w:rsidR="00FF3D6C" w:rsidRDefault="00FF3D6C">
      <w:pPr>
        <w:spacing w:line="120" w:lineRule="exact"/>
        <w:rPr>
          <w:sz w:val="12"/>
          <w:szCs w:val="12"/>
        </w:rPr>
      </w:pPr>
    </w:p>
    <w:p w14:paraId="4E2FB5A7" w14:textId="77777777" w:rsidR="00FF3D6C" w:rsidRDefault="00D40F72">
      <w:pPr>
        <w:ind w:left="1401"/>
        <w:rPr>
          <w:rFonts w:ascii="Calibri" w:eastAsia="Calibri" w:hAnsi="Calibri" w:cs="Calibri"/>
          <w:sz w:val="22"/>
          <w:szCs w:val="22"/>
        </w:rPr>
      </w:pPr>
      <w:r>
        <w:rPr>
          <w:rFonts w:ascii="Calibri" w:eastAsia="Calibri" w:hAnsi="Calibri" w:cs="Calibri"/>
          <w:sz w:val="22"/>
          <w:szCs w:val="22"/>
        </w:rPr>
        <w:t>Amendments to the Metropolitan Transportation Plan (MTP) and Transportation Improvement Plan</w:t>
      </w:r>
    </w:p>
    <w:p w14:paraId="1758AA0D" w14:textId="77777777" w:rsidR="00FF3D6C" w:rsidRDefault="00D40F72">
      <w:pPr>
        <w:spacing w:before="24"/>
        <w:ind w:left="1401"/>
        <w:rPr>
          <w:rFonts w:ascii="Calibri" w:eastAsia="Calibri" w:hAnsi="Calibri" w:cs="Calibri"/>
          <w:sz w:val="22"/>
          <w:szCs w:val="22"/>
        </w:rPr>
      </w:pPr>
      <w:r>
        <w:rPr>
          <w:rFonts w:ascii="Calibri" w:eastAsia="Calibri" w:hAnsi="Calibri" w:cs="Calibri"/>
          <w:sz w:val="22"/>
          <w:szCs w:val="22"/>
        </w:rPr>
        <w:t>(TIP)................................................................................................................................................... 12</w:t>
      </w:r>
    </w:p>
    <w:p w14:paraId="3F807B28" w14:textId="77777777" w:rsidR="00FF3D6C" w:rsidRDefault="00FF3D6C">
      <w:pPr>
        <w:spacing w:line="120" w:lineRule="exact"/>
        <w:rPr>
          <w:sz w:val="12"/>
          <w:szCs w:val="12"/>
        </w:rPr>
      </w:pPr>
    </w:p>
    <w:p w14:paraId="3F017D7B" w14:textId="77777777" w:rsidR="00FF3D6C" w:rsidRDefault="00D40F72">
      <w:pPr>
        <w:ind w:left="1401"/>
        <w:rPr>
          <w:rFonts w:ascii="Calibri" w:eastAsia="Calibri" w:hAnsi="Calibri" w:cs="Calibri"/>
          <w:sz w:val="22"/>
          <w:szCs w:val="22"/>
        </w:rPr>
      </w:pPr>
      <w:r>
        <w:rPr>
          <w:rFonts w:ascii="Calibri" w:eastAsia="Calibri" w:hAnsi="Calibri" w:cs="Calibri"/>
          <w:sz w:val="22"/>
          <w:szCs w:val="22"/>
        </w:rPr>
        <w:t>Amendments to the Unified Planning Work Program (UPWP)............................................................ 13</w:t>
      </w:r>
    </w:p>
    <w:p w14:paraId="3737AA41" w14:textId="77777777" w:rsidR="00FF3D6C" w:rsidRDefault="00FF3D6C">
      <w:pPr>
        <w:spacing w:line="120" w:lineRule="exact"/>
        <w:rPr>
          <w:sz w:val="12"/>
          <w:szCs w:val="12"/>
        </w:rPr>
      </w:pPr>
    </w:p>
    <w:p w14:paraId="6D8B5FE5" w14:textId="77777777" w:rsidR="00FF3D6C" w:rsidRDefault="00D40F72">
      <w:pPr>
        <w:ind w:left="1180"/>
        <w:rPr>
          <w:rFonts w:ascii="Calibri" w:eastAsia="Calibri" w:hAnsi="Calibri" w:cs="Calibri"/>
          <w:sz w:val="22"/>
          <w:szCs w:val="22"/>
        </w:rPr>
      </w:pPr>
      <w:r>
        <w:rPr>
          <w:rFonts w:ascii="Calibri" w:eastAsia="Calibri" w:hAnsi="Calibri" w:cs="Calibri"/>
          <w:b/>
          <w:sz w:val="22"/>
          <w:szCs w:val="22"/>
        </w:rPr>
        <w:t>Section V. General Responsibilities of the Citizens’ Transportation Committee (CTC) Regarding the</w:t>
      </w:r>
    </w:p>
    <w:p w14:paraId="16EABDB1" w14:textId="77777777" w:rsidR="00FF3D6C" w:rsidRDefault="00D40F72">
      <w:pPr>
        <w:spacing w:before="19"/>
        <w:ind w:left="1144" w:right="1149"/>
        <w:jc w:val="center"/>
        <w:rPr>
          <w:rFonts w:ascii="Calibri" w:eastAsia="Calibri" w:hAnsi="Calibri" w:cs="Calibri"/>
          <w:sz w:val="22"/>
          <w:szCs w:val="22"/>
        </w:rPr>
      </w:pPr>
      <w:r>
        <w:rPr>
          <w:rFonts w:ascii="Calibri" w:eastAsia="Calibri" w:hAnsi="Calibri" w:cs="Calibri"/>
          <w:b/>
          <w:sz w:val="22"/>
          <w:szCs w:val="22"/>
        </w:rPr>
        <w:t xml:space="preserve">Public Involvement Process </w:t>
      </w:r>
      <w:r>
        <w:rPr>
          <w:rFonts w:ascii="Calibri" w:eastAsia="Calibri" w:hAnsi="Calibri" w:cs="Calibri"/>
          <w:sz w:val="22"/>
          <w:szCs w:val="22"/>
        </w:rPr>
        <w:t>.................................................................................................................. 13</w:t>
      </w:r>
    </w:p>
    <w:p w14:paraId="467BFF8D" w14:textId="77777777" w:rsidR="00FF3D6C" w:rsidRDefault="00FF3D6C">
      <w:pPr>
        <w:spacing w:before="5" w:line="120" w:lineRule="exact"/>
        <w:rPr>
          <w:sz w:val="12"/>
          <w:szCs w:val="12"/>
        </w:rPr>
      </w:pPr>
    </w:p>
    <w:p w14:paraId="1E078C4E" w14:textId="77777777" w:rsidR="00FF3D6C" w:rsidRDefault="00D40F72">
      <w:pPr>
        <w:ind w:left="1144" w:right="1149"/>
        <w:jc w:val="center"/>
        <w:rPr>
          <w:rFonts w:ascii="Calibri" w:eastAsia="Calibri" w:hAnsi="Calibri" w:cs="Calibri"/>
          <w:sz w:val="22"/>
          <w:szCs w:val="22"/>
        </w:rPr>
      </w:pPr>
      <w:r>
        <w:rPr>
          <w:rFonts w:ascii="Calibri" w:eastAsia="Calibri" w:hAnsi="Calibri" w:cs="Calibri"/>
          <w:b/>
          <w:sz w:val="22"/>
          <w:szCs w:val="22"/>
        </w:rPr>
        <w:t>SECTION VI. DARTS TRANSPORTATION COMMITTEE MEMBERS</w:t>
      </w:r>
      <w:r>
        <w:rPr>
          <w:rFonts w:ascii="Calibri" w:eastAsia="Calibri" w:hAnsi="Calibri" w:cs="Calibri"/>
          <w:sz w:val="22"/>
          <w:szCs w:val="22"/>
        </w:rPr>
        <w:t>........................................................... 15</w:t>
      </w:r>
    </w:p>
    <w:p w14:paraId="229E5C23" w14:textId="77777777" w:rsidR="00FF3D6C" w:rsidRDefault="00FF3D6C">
      <w:pPr>
        <w:spacing w:before="1" w:line="120" w:lineRule="exact"/>
        <w:rPr>
          <w:sz w:val="12"/>
          <w:szCs w:val="12"/>
        </w:rPr>
      </w:pPr>
    </w:p>
    <w:p w14:paraId="30416F5A" w14:textId="77777777" w:rsidR="00FF3D6C" w:rsidRDefault="00D40F72">
      <w:pPr>
        <w:ind w:left="1623"/>
        <w:rPr>
          <w:rFonts w:ascii="Calibri" w:eastAsia="Calibri" w:hAnsi="Calibri" w:cs="Calibri"/>
          <w:sz w:val="22"/>
          <w:szCs w:val="22"/>
        </w:rPr>
      </w:pPr>
      <w:r>
        <w:rPr>
          <w:rFonts w:ascii="Calibri" w:eastAsia="Calibri" w:hAnsi="Calibri" w:cs="Calibri"/>
          <w:sz w:val="22"/>
          <w:szCs w:val="22"/>
        </w:rPr>
        <w:t>Policy Committee Voting Members................................................................................................ 15</w:t>
      </w:r>
    </w:p>
    <w:p w14:paraId="595991DB" w14:textId="77777777" w:rsidR="00FF3D6C" w:rsidRDefault="00FF3D6C">
      <w:pPr>
        <w:spacing w:line="120" w:lineRule="exact"/>
        <w:rPr>
          <w:sz w:val="12"/>
          <w:szCs w:val="12"/>
        </w:rPr>
      </w:pPr>
    </w:p>
    <w:p w14:paraId="5C3D674F" w14:textId="77777777" w:rsidR="00FF3D6C" w:rsidRDefault="00D40F72">
      <w:pPr>
        <w:ind w:left="1623"/>
        <w:rPr>
          <w:rFonts w:ascii="Calibri" w:eastAsia="Calibri" w:hAnsi="Calibri" w:cs="Calibri"/>
          <w:sz w:val="22"/>
          <w:szCs w:val="22"/>
        </w:rPr>
      </w:pPr>
      <w:r>
        <w:rPr>
          <w:rFonts w:ascii="Calibri" w:eastAsia="Calibri" w:hAnsi="Calibri" w:cs="Calibri"/>
          <w:sz w:val="22"/>
          <w:szCs w:val="22"/>
        </w:rPr>
        <w:t>Citizens’ Transportation Committee Members............................................................................... 15</w:t>
      </w:r>
    </w:p>
    <w:p w14:paraId="3AB118FE" w14:textId="77777777" w:rsidR="00FF3D6C" w:rsidRDefault="00FF3D6C">
      <w:pPr>
        <w:spacing w:line="120" w:lineRule="exact"/>
        <w:rPr>
          <w:sz w:val="12"/>
          <w:szCs w:val="12"/>
        </w:rPr>
      </w:pPr>
    </w:p>
    <w:p w14:paraId="37189334" w14:textId="77777777" w:rsidR="00FF3D6C" w:rsidRDefault="00D40F72">
      <w:pPr>
        <w:ind w:left="1623"/>
        <w:rPr>
          <w:rFonts w:ascii="Calibri" w:eastAsia="Calibri" w:hAnsi="Calibri" w:cs="Calibri"/>
          <w:sz w:val="22"/>
          <w:szCs w:val="22"/>
        </w:rPr>
      </w:pPr>
      <w:r>
        <w:rPr>
          <w:rFonts w:ascii="Calibri" w:eastAsia="Calibri" w:hAnsi="Calibri" w:cs="Calibri"/>
          <w:sz w:val="22"/>
          <w:szCs w:val="22"/>
        </w:rPr>
        <w:t>Technical Coordinating Committee Members ................................................................................ 15</w:t>
      </w:r>
    </w:p>
    <w:p w14:paraId="44D3FDF1" w14:textId="77777777" w:rsidR="00FF3D6C" w:rsidRDefault="00FF3D6C">
      <w:pPr>
        <w:spacing w:line="120" w:lineRule="exact"/>
        <w:rPr>
          <w:sz w:val="12"/>
          <w:szCs w:val="12"/>
        </w:rPr>
      </w:pPr>
    </w:p>
    <w:p w14:paraId="13C1EE68" w14:textId="77777777" w:rsidR="00FF3D6C" w:rsidRDefault="00D40F72">
      <w:pPr>
        <w:ind w:left="1623"/>
        <w:rPr>
          <w:rFonts w:ascii="Calibri" w:eastAsia="Calibri" w:hAnsi="Calibri" w:cs="Calibri"/>
          <w:sz w:val="22"/>
          <w:szCs w:val="22"/>
        </w:rPr>
      </w:pPr>
      <w:r>
        <w:rPr>
          <w:rFonts w:ascii="Calibri" w:eastAsia="Calibri" w:hAnsi="Calibri" w:cs="Calibri"/>
          <w:sz w:val="22"/>
          <w:szCs w:val="22"/>
        </w:rPr>
        <w:t>Technical Coordinating Committee Non – Voting Members ........................................................... 16</w:t>
      </w:r>
    </w:p>
    <w:p w14:paraId="11E3B5D2" w14:textId="77777777" w:rsidR="00FF3D6C" w:rsidRDefault="00FF3D6C">
      <w:pPr>
        <w:spacing w:before="6" w:line="120" w:lineRule="exact"/>
        <w:rPr>
          <w:sz w:val="12"/>
          <w:szCs w:val="12"/>
        </w:rPr>
      </w:pPr>
    </w:p>
    <w:p w14:paraId="67C2E8F1" w14:textId="77777777" w:rsidR="00FF3D6C" w:rsidRDefault="00D40F72">
      <w:pPr>
        <w:ind w:left="1144" w:right="1149"/>
        <w:jc w:val="center"/>
        <w:rPr>
          <w:rFonts w:ascii="Calibri" w:eastAsia="Calibri" w:hAnsi="Calibri" w:cs="Calibri"/>
          <w:sz w:val="22"/>
          <w:szCs w:val="22"/>
        </w:rPr>
        <w:sectPr w:rsidR="00FF3D6C">
          <w:footerReference w:type="default" r:id="rId8"/>
          <w:pgSz w:w="12240" w:h="15840"/>
          <w:pgMar w:top="1420" w:right="260" w:bottom="280" w:left="260" w:header="0" w:footer="1499" w:gutter="0"/>
          <w:pgNumType w:start="1"/>
          <w:cols w:space="720"/>
        </w:sectPr>
      </w:pPr>
      <w:r>
        <w:rPr>
          <w:rFonts w:ascii="Calibri" w:eastAsia="Calibri" w:hAnsi="Calibri" w:cs="Calibri"/>
          <w:b/>
          <w:sz w:val="22"/>
          <w:szCs w:val="22"/>
        </w:rPr>
        <w:t xml:space="preserve">APPENDIX A. GLOSSARY OF TERMS </w:t>
      </w:r>
      <w:r>
        <w:rPr>
          <w:rFonts w:ascii="Calibri" w:eastAsia="Calibri" w:hAnsi="Calibri" w:cs="Calibri"/>
          <w:sz w:val="22"/>
          <w:szCs w:val="22"/>
        </w:rPr>
        <w:t>...................................................................................................... 17</w:t>
      </w:r>
    </w:p>
    <w:p w14:paraId="390A5C15" w14:textId="5D7B6998" w:rsidR="006B2F8B" w:rsidRPr="006B2F8B" w:rsidRDefault="00D40F72" w:rsidP="006B2F8B">
      <w:pPr>
        <w:spacing w:before="23"/>
        <w:ind w:left="1180"/>
        <w:rPr>
          <w:rFonts w:ascii="Calibri" w:eastAsia="Calibri" w:hAnsi="Calibri" w:cs="Calibri"/>
          <w:color w:val="1F4E79"/>
          <w:sz w:val="36"/>
          <w:szCs w:val="36"/>
          <w:u w:val="thick" w:color="1F4E79"/>
        </w:rPr>
      </w:pPr>
      <w:r>
        <w:rPr>
          <w:rFonts w:ascii="Calibri" w:eastAsia="Calibri" w:hAnsi="Calibri" w:cs="Calibri"/>
          <w:color w:val="1F4E79"/>
          <w:sz w:val="36"/>
          <w:szCs w:val="36"/>
          <w:u w:val="thick" w:color="1F4E79"/>
        </w:rPr>
        <w:lastRenderedPageBreak/>
        <w:t>SECTION I. INTRODUCTION</w:t>
      </w:r>
    </w:p>
    <w:p w14:paraId="1BBB2ED4" w14:textId="5D93B88D" w:rsidR="006B2F8B" w:rsidRPr="006B2F8B" w:rsidRDefault="006B2F8B">
      <w:pPr>
        <w:spacing w:before="35" w:line="259" w:lineRule="auto"/>
        <w:ind w:left="1180" w:right="1793"/>
        <w:rPr>
          <w:rFonts w:asciiTheme="minorHAnsi" w:eastAsia="Calibri" w:hAnsiTheme="minorHAnsi" w:cstheme="minorHAnsi"/>
          <w:b/>
          <w:bCs/>
          <w:sz w:val="24"/>
          <w:szCs w:val="24"/>
        </w:rPr>
      </w:pPr>
      <w:r w:rsidRPr="006B2F8B">
        <w:rPr>
          <w:rFonts w:asciiTheme="minorHAnsi" w:hAnsiTheme="minorHAnsi" w:cstheme="minorHAnsi"/>
          <w:b/>
          <w:bCs/>
          <w:sz w:val="22"/>
          <w:szCs w:val="22"/>
          <w:highlight w:val="yellow"/>
        </w:rPr>
        <w:t>This public participation process for the Long Range Transportation Plan, Transportation Improvement Program, Special Projects, other plans and programs satisfies the Federal Transit Administration’s Program of Projects public participation requirement for Georgia Department of Transportation and participating transit grantees in the DARTS urbanized area, including Albany Transit System.</w:t>
      </w:r>
      <w:r w:rsidRPr="006B2F8B">
        <w:rPr>
          <w:rFonts w:asciiTheme="minorHAnsi" w:hAnsiTheme="minorHAnsi" w:cstheme="minorHAnsi"/>
          <w:b/>
          <w:bCs/>
          <w:sz w:val="22"/>
          <w:szCs w:val="22"/>
        </w:rPr>
        <w:t xml:space="preserve"> </w:t>
      </w:r>
    </w:p>
    <w:p w14:paraId="38E20E57" w14:textId="628ECF7F" w:rsidR="00FF3D6C" w:rsidRDefault="00D40F72">
      <w:pPr>
        <w:spacing w:before="35" w:line="259" w:lineRule="auto"/>
        <w:ind w:left="1180" w:right="1793"/>
        <w:rPr>
          <w:rFonts w:ascii="Calibri" w:eastAsia="Calibri" w:hAnsi="Calibri" w:cs="Calibri"/>
          <w:sz w:val="22"/>
          <w:szCs w:val="22"/>
        </w:rPr>
      </w:pPr>
      <w:r>
        <w:rPr>
          <w:rFonts w:ascii="Calibri" w:eastAsia="Calibri" w:hAnsi="Calibri" w:cs="Calibri"/>
          <w:sz w:val="22"/>
          <w:szCs w:val="22"/>
        </w:rPr>
        <w:t>In accordance with 23 CFR 450.316, the Dougherty Area Regional Transportation Study (DARTS) is required to engage in a metropolitan planning process that creates opportunities for public involvement, participation, and consultation throughout the development of the Metropolitan</w:t>
      </w:r>
    </w:p>
    <w:p w14:paraId="534D0116" w14:textId="77777777" w:rsidR="00FF3D6C" w:rsidRDefault="00D40F72">
      <w:pPr>
        <w:spacing w:before="1" w:line="257" w:lineRule="auto"/>
        <w:ind w:left="1180" w:right="1193"/>
        <w:rPr>
          <w:rFonts w:ascii="Calibri" w:eastAsia="Calibri" w:hAnsi="Calibri" w:cs="Calibri"/>
          <w:sz w:val="22"/>
          <w:szCs w:val="22"/>
        </w:rPr>
      </w:pPr>
      <w:r>
        <w:rPr>
          <w:rFonts w:ascii="Calibri" w:eastAsia="Calibri" w:hAnsi="Calibri" w:cs="Calibri"/>
          <w:sz w:val="22"/>
          <w:szCs w:val="22"/>
        </w:rPr>
        <w:t>Transportation Plan (MTP) and the Transportation Improvement Program (TIP). Under this requirement, DARTS must allow for:</w:t>
      </w:r>
    </w:p>
    <w:p w14:paraId="4C2F8EE5" w14:textId="77777777" w:rsidR="00FF3D6C" w:rsidRDefault="00FF3D6C">
      <w:pPr>
        <w:spacing w:before="7" w:line="160" w:lineRule="exact"/>
        <w:rPr>
          <w:sz w:val="16"/>
          <w:szCs w:val="16"/>
        </w:rPr>
      </w:pPr>
    </w:p>
    <w:p w14:paraId="5789C23A" w14:textId="77777777" w:rsidR="00FF3D6C" w:rsidRDefault="00D40F72">
      <w:pPr>
        <w:ind w:left="1541"/>
        <w:rPr>
          <w:rFonts w:ascii="Calibri" w:eastAsia="Calibri" w:hAnsi="Calibri" w:cs="Calibri"/>
          <w:sz w:val="22"/>
          <w:szCs w:val="22"/>
        </w:rPr>
      </w:pPr>
      <w:r>
        <w:rPr>
          <w:sz w:val="22"/>
          <w:szCs w:val="22"/>
        </w:rPr>
        <w:t xml:space="preserve">-     </w:t>
      </w:r>
      <w:r>
        <w:rPr>
          <w:rFonts w:ascii="Calibri" w:eastAsia="Calibri" w:hAnsi="Calibri" w:cs="Calibri"/>
          <w:sz w:val="22"/>
          <w:szCs w:val="22"/>
        </w:rPr>
        <w:t>Adequate public notice of public activities</w:t>
      </w:r>
    </w:p>
    <w:p w14:paraId="5AED1F82" w14:textId="77777777" w:rsidR="00FF3D6C" w:rsidRDefault="00D40F72">
      <w:pPr>
        <w:spacing w:before="19"/>
        <w:ind w:left="1541"/>
        <w:rPr>
          <w:rFonts w:ascii="Calibri" w:eastAsia="Calibri" w:hAnsi="Calibri" w:cs="Calibri"/>
          <w:sz w:val="22"/>
          <w:szCs w:val="22"/>
        </w:rPr>
      </w:pPr>
      <w:r>
        <w:rPr>
          <w:sz w:val="22"/>
          <w:szCs w:val="22"/>
        </w:rPr>
        <w:t xml:space="preserve">-     </w:t>
      </w:r>
      <w:r>
        <w:rPr>
          <w:rFonts w:ascii="Calibri" w:eastAsia="Calibri" w:hAnsi="Calibri" w:cs="Calibri"/>
          <w:sz w:val="22"/>
          <w:szCs w:val="22"/>
        </w:rPr>
        <w:t>Review and comment at key decision points in the development of the MTP and TIP</w:t>
      </w:r>
    </w:p>
    <w:p w14:paraId="55DEA268" w14:textId="77777777" w:rsidR="00FF3D6C" w:rsidRDefault="00D40F72">
      <w:pPr>
        <w:spacing w:before="24"/>
        <w:ind w:left="1541"/>
        <w:rPr>
          <w:rFonts w:ascii="Calibri" w:eastAsia="Calibri" w:hAnsi="Calibri" w:cs="Calibri"/>
          <w:sz w:val="22"/>
          <w:szCs w:val="22"/>
        </w:rPr>
      </w:pPr>
      <w:r>
        <w:rPr>
          <w:sz w:val="22"/>
          <w:szCs w:val="22"/>
        </w:rPr>
        <w:t xml:space="preserve">-     </w:t>
      </w:r>
      <w:r>
        <w:rPr>
          <w:rFonts w:ascii="Calibri" w:eastAsia="Calibri" w:hAnsi="Calibri" w:cs="Calibri"/>
          <w:sz w:val="22"/>
          <w:szCs w:val="22"/>
        </w:rPr>
        <w:t>Multiple, accessible participation formats, including electronic and in-person</w:t>
      </w:r>
    </w:p>
    <w:p w14:paraId="59094400" w14:textId="77777777" w:rsidR="00FF3D6C" w:rsidRDefault="00D40F72">
      <w:pPr>
        <w:spacing w:before="19"/>
        <w:ind w:left="1541"/>
        <w:rPr>
          <w:rFonts w:ascii="Calibri" w:eastAsia="Calibri" w:hAnsi="Calibri" w:cs="Calibri"/>
          <w:sz w:val="22"/>
          <w:szCs w:val="22"/>
        </w:rPr>
      </w:pPr>
      <w:r>
        <w:rPr>
          <w:sz w:val="22"/>
          <w:szCs w:val="22"/>
        </w:rPr>
        <w:t xml:space="preserve">-     </w:t>
      </w:r>
      <w:r>
        <w:rPr>
          <w:rFonts w:ascii="Calibri" w:eastAsia="Calibri" w:hAnsi="Calibri" w:cs="Calibri"/>
          <w:sz w:val="22"/>
          <w:szCs w:val="22"/>
        </w:rPr>
        <w:t>Seeking out and considering the needs of those traditionally underserved</w:t>
      </w:r>
    </w:p>
    <w:p w14:paraId="53829422" w14:textId="77777777" w:rsidR="00FF3D6C" w:rsidRDefault="00FF3D6C">
      <w:pPr>
        <w:spacing w:before="3" w:line="180" w:lineRule="exact"/>
        <w:rPr>
          <w:sz w:val="18"/>
          <w:szCs w:val="18"/>
        </w:rPr>
      </w:pPr>
    </w:p>
    <w:p w14:paraId="5379B7EA" w14:textId="77777777" w:rsidR="00FF3D6C" w:rsidRDefault="00D40F72">
      <w:pPr>
        <w:spacing w:line="258" w:lineRule="auto"/>
        <w:ind w:left="1180" w:right="1392"/>
        <w:rPr>
          <w:rFonts w:ascii="Calibri" w:eastAsia="Calibri" w:hAnsi="Calibri" w:cs="Calibri"/>
          <w:sz w:val="22"/>
          <w:szCs w:val="22"/>
        </w:rPr>
        <w:sectPr w:rsidR="00FF3D6C">
          <w:pgSz w:w="12240" w:h="15840"/>
          <w:pgMar w:top="1420" w:right="260" w:bottom="280" w:left="260" w:header="0" w:footer="1499" w:gutter="0"/>
          <w:cols w:space="720"/>
        </w:sectPr>
      </w:pPr>
      <w:r>
        <w:rPr>
          <w:rFonts w:ascii="Calibri" w:eastAsia="Calibri" w:hAnsi="Calibri" w:cs="Calibri"/>
          <w:sz w:val="22"/>
          <w:szCs w:val="22"/>
        </w:rPr>
        <w:t>DARTS should develop a collaborative and comprehensive Participation Plan, with the public and stakeholder communities, to be used in the development of the MTP and TIP, as well as to frame the strategies for public and stakeholder communication in all phases of the planning process.  The Participation Plan itself must be prepared by DARTS with a 45-day public review and comment period.</w:t>
      </w:r>
    </w:p>
    <w:p w14:paraId="7F91647F" w14:textId="77777777" w:rsidR="00FF3D6C" w:rsidRDefault="00D40F72">
      <w:pPr>
        <w:spacing w:before="38"/>
        <w:ind w:left="1180"/>
        <w:rPr>
          <w:rFonts w:ascii="Calibri" w:eastAsia="Calibri" w:hAnsi="Calibri" w:cs="Calibri"/>
          <w:sz w:val="32"/>
          <w:szCs w:val="32"/>
        </w:rPr>
      </w:pPr>
      <w:r>
        <w:rPr>
          <w:rFonts w:ascii="Calibri" w:eastAsia="Calibri" w:hAnsi="Calibri" w:cs="Calibri"/>
          <w:color w:val="2D74B5"/>
          <w:sz w:val="32"/>
          <w:szCs w:val="32"/>
        </w:rPr>
        <w:lastRenderedPageBreak/>
        <w:t>DARTS MPO BOUNDARY</w:t>
      </w:r>
    </w:p>
    <w:p w14:paraId="07C949D6" w14:textId="77777777" w:rsidR="00FF3D6C" w:rsidRDefault="00FF3D6C">
      <w:pPr>
        <w:spacing w:before="6" w:line="120" w:lineRule="exact"/>
        <w:rPr>
          <w:sz w:val="12"/>
          <w:szCs w:val="12"/>
        </w:rPr>
      </w:pPr>
    </w:p>
    <w:p w14:paraId="50224738" w14:textId="77777777" w:rsidR="00FF3D6C" w:rsidRDefault="00FF3D6C">
      <w:pPr>
        <w:spacing w:line="200" w:lineRule="exact"/>
      </w:pPr>
    </w:p>
    <w:p w14:paraId="4E131D30" w14:textId="77777777" w:rsidR="00FF3D6C" w:rsidRDefault="00FF3D6C">
      <w:pPr>
        <w:spacing w:line="200" w:lineRule="exact"/>
      </w:pPr>
    </w:p>
    <w:p w14:paraId="4E539F37" w14:textId="77777777" w:rsidR="00FF3D6C" w:rsidRDefault="000D3281">
      <w:pPr>
        <w:ind w:left="1180"/>
        <w:sectPr w:rsidR="00FF3D6C">
          <w:footerReference w:type="default" r:id="rId9"/>
          <w:pgSz w:w="12240" w:h="15840"/>
          <w:pgMar w:top="1400" w:right="260" w:bottom="280" w:left="260" w:header="0" w:footer="947" w:gutter="0"/>
          <w:pgNumType w:start="3"/>
          <w:cols w:space="720"/>
        </w:sectPr>
      </w:pPr>
      <w:r>
        <w:pict w14:anchorId="63094E2F">
          <v:shape id="_x0000_i1026" type="#_x0000_t75" style="width:467.8pt;height:303pt">
            <v:imagedata r:id="rId10" o:title=""/>
          </v:shape>
        </w:pict>
      </w:r>
    </w:p>
    <w:p w14:paraId="790FE694" w14:textId="77777777" w:rsidR="00FF3D6C" w:rsidRDefault="00D40F72">
      <w:pPr>
        <w:spacing w:before="23" w:line="420" w:lineRule="exact"/>
        <w:ind w:left="1180"/>
        <w:rPr>
          <w:rFonts w:ascii="Calibri" w:eastAsia="Calibri" w:hAnsi="Calibri" w:cs="Calibri"/>
          <w:sz w:val="36"/>
          <w:szCs w:val="36"/>
        </w:rPr>
      </w:pPr>
      <w:r>
        <w:rPr>
          <w:rFonts w:ascii="Calibri" w:eastAsia="Calibri" w:hAnsi="Calibri" w:cs="Calibri"/>
          <w:color w:val="1F4E79"/>
          <w:sz w:val="36"/>
          <w:szCs w:val="36"/>
          <w:u w:val="thick" w:color="1F4E79"/>
        </w:rPr>
        <w:lastRenderedPageBreak/>
        <w:t>SECTION II. PURPOSE OF PARTICIPATION PLAN</w:t>
      </w:r>
    </w:p>
    <w:p w14:paraId="720DC7A7" w14:textId="77777777" w:rsidR="00FF3D6C" w:rsidRDefault="00FF3D6C">
      <w:pPr>
        <w:spacing w:line="200" w:lineRule="exact"/>
      </w:pPr>
    </w:p>
    <w:p w14:paraId="15B156AB" w14:textId="77777777" w:rsidR="00FF3D6C" w:rsidRDefault="00FF3D6C">
      <w:pPr>
        <w:spacing w:before="2" w:line="280" w:lineRule="exact"/>
        <w:rPr>
          <w:sz w:val="28"/>
          <w:szCs w:val="28"/>
        </w:rPr>
      </w:pPr>
    </w:p>
    <w:p w14:paraId="4F56A17B" w14:textId="77777777" w:rsidR="00FF3D6C" w:rsidRDefault="00D40F72">
      <w:pPr>
        <w:spacing w:before="12" w:line="258" w:lineRule="auto"/>
        <w:ind w:left="1180" w:right="1195"/>
        <w:rPr>
          <w:rFonts w:ascii="Calibri" w:eastAsia="Calibri" w:hAnsi="Calibri" w:cs="Calibri"/>
          <w:sz w:val="22"/>
          <w:szCs w:val="22"/>
        </w:rPr>
      </w:pPr>
      <w:r>
        <w:rPr>
          <w:rFonts w:ascii="Calibri" w:eastAsia="Calibri" w:hAnsi="Calibri" w:cs="Calibri"/>
          <w:sz w:val="22"/>
          <w:szCs w:val="22"/>
        </w:rPr>
        <w:t>The Participation Plan is required by law under the Fixing America's Surface Transportation Act (FAST) which underscores the need for public involvement. It requires metropolitan planning agencies such as DARTS to provide a process for providing citizens, affected public agencies, representatives of public transportation employees, freight shippers, providers of freight transportation services, private providers of freight transportation services, private providers of transportation, representatives of users of public transportation, representatives of users of pedestrian walkways and bicycle transportation facilities, representatives of the disabled and other interested parties with a reasonable opportunity to respond to key transportation issues that affect the DARTS region.</w:t>
      </w:r>
    </w:p>
    <w:p w14:paraId="497DD0D6" w14:textId="77777777" w:rsidR="00FF3D6C" w:rsidRDefault="00FF3D6C">
      <w:pPr>
        <w:spacing w:before="5" w:line="160" w:lineRule="exact"/>
        <w:rPr>
          <w:sz w:val="16"/>
          <w:szCs w:val="16"/>
        </w:rPr>
      </w:pPr>
    </w:p>
    <w:p w14:paraId="7AC183D2" w14:textId="77777777" w:rsidR="00FF3D6C" w:rsidRDefault="00D40F72">
      <w:pPr>
        <w:spacing w:line="259" w:lineRule="auto"/>
        <w:ind w:left="1180" w:right="1290"/>
        <w:rPr>
          <w:rFonts w:ascii="Calibri" w:eastAsia="Calibri" w:hAnsi="Calibri" w:cs="Calibri"/>
          <w:sz w:val="22"/>
          <w:szCs w:val="22"/>
        </w:rPr>
      </w:pPr>
      <w:r>
        <w:rPr>
          <w:rFonts w:ascii="Calibri" w:eastAsia="Calibri" w:hAnsi="Calibri" w:cs="Calibri"/>
          <w:sz w:val="22"/>
          <w:szCs w:val="22"/>
        </w:rPr>
        <w:t>The MPO in coordination with local governments, local transportation agencies, the Georgia Department of Transportation (GDOT), Federal Highway Administration (FHWA) and Federal Transit Administration (FTA) conducts the transportation planning process. The FAST Act has not changed the existing Metropolitan Planning Organization (MPO) planning goals or the process of administering federal planning funds to the MPOs. Under the FAST Act these planning factors remain unchanged. The ten (10) planning factors are as follows:</w:t>
      </w:r>
    </w:p>
    <w:p w14:paraId="6CEB0693" w14:textId="77777777" w:rsidR="00FF3D6C" w:rsidRDefault="00FF3D6C">
      <w:pPr>
        <w:spacing w:before="5" w:line="160" w:lineRule="exact"/>
        <w:rPr>
          <w:sz w:val="16"/>
          <w:szCs w:val="16"/>
        </w:rPr>
      </w:pPr>
    </w:p>
    <w:p w14:paraId="0F6815D7" w14:textId="77777777" w:rsidR="00FF3D6C" w:rsidRDefault="00D40F72">
      <w:pPr>
        <w:spacing w:line="257" w:lineRule="auto"/>
        <w:ind w:left="1901" w:right="2245" w:hanging="360"/>
        <w:rPr>
          <w:rFonts w:ascii="Calibri" w:eastAsia="Calibri" w:hAnsi="Calibri" w:cs="Calibri"/>
          <w:sz w:val="22"/>
          <w:szCs w:val="22"/>
        </w:rPr>
      </w:pPr>
      <w:r>
        <w:rPr>
          <w:rFonts w:ascii="Calibri" w:eastAsia="Calibri" w:hAnsi="Calibri" w:cs="Calibri"/>
          <w:sz w:val="22"/>
          <w:szCs w:val="22"/>
        </w:rPr>
        <w:t>1.    Support the economic vitality of the metropolitan area, especially by enabling global competitiveness, productivity, and efficiency;</w:t>
      </w:r>
    </w:p>
    <w:p w14:paraId="271A83E4" w14:textId="77777777" w:rsidR="00FF3D6C" w:rsidRDefault="00D40F72">
      <w:pPr>
        <w:spacing w:before="4"/>
        <w:ind w:left="1541"/>
        <w:rPr>
          <w:rFonts w:ascii="Calibri" w:eastAsia="Calibri" w:hAnsi="Calibri" w:cs="Calibri"/>
          <w:sz w:val="22"/>
          <w:szCs w:val="22"/>
        </w:rPr>
      </w:pPr>
      <w:r>
        <w:rPr>
          <w:rFonts w:ascii="Calibri" w:eastAsia="Calibri" w:hAnsi="Calibri" w:cs="Calibri"/>
          <w:sz w:val="22"/>
          <w:szCs w:val="22"/>
        </w:rPr>
        <w:t>2.    Increase the safety of the transportation system for motorized and non-motorized users;</w:t>
      </w:r>
    </w:p>
    <w:p w14:paraId="3F4290CE" w14:textId="77777777" w:rsidR="00FF3D6C" w:rsidRDefault="00D40F72">
      <w:pPr>
        <w:spacing w:before="24"/>
        <w:ind w:left="1541"/>
        <w:rPr>
          <w:rFonts w:ascii="Calibri" w:eastAsia="Calibri" w:hAnsi="Calibri" w:cs="Calibri"/>
          <w:sz w:val="22"/>
          <w:szCs w:val="22"/>
        </w:rPr>
      </w:pPr>
      <w:r>
        <w:rPr>
          <w:rFonts w:ascii="Calibri" w:eastAsia="Calibri" w:hAnsi="Calibri" w:cs="Calibri"/>
          <w:sz w:val="22"/>
          <w:szCs w:val="22"/>
        </w:rPr>
        <w:t>3.    Increase the security of the transportation system for motorized and non-motorized users;</w:t>
      </w:r>
    </w:p>
    <w:p w14:paraId="77B9F38B" w14:textId="77777777" w:rsidR="00FF3D6C" w:rsidRDefault="00D40F72">
      <w:pPr>
        <w:spacing w:before="19"/>
        <w:ind w:left="1541"/>
        <w:rPr>
          <w:rFonts w:ascii="Calibri" w:eastAsia="Calibri" w:hAnsi="Calibri" w:cs="Calibri"/>
          <w:sz w:val="22"/>
          <w:szCs w:val="22"/>
        </w:rPr>
      </w:pPr>
      <w:r>
        <w:rPr>
          <w:rFonts w:ascii="Calibri" w:eastAsia="Calibri" w:hAnsi="Calibri" w:cs="Calibri"/>
          <w:sz w:val="22"/>
          <w:szCs w:val="22"/>
        </w:rPr>
        <w:t>4.    Increase the accessibility and mobility of people and for freight;</w:t>
      </w:r>
    </w:p>
    <w:p w14:paraId="33C10AFE" w14:textId="77777777" w:rsidR="00FF3D6C" w:rsidRDefault="00D40F72">
      <w:pPr>
        <w:spacing w:before="19" w:line="259" w:lineRule="auto"/>
        <w:ind w:left="1901" w:right="1521" w:hanging="360"/>
        <w:rPr>
          <w:rFonts w:ascii="Calibri" w:eastAsia="Calibri" w:hAnsi="Calibri" w:cs="Calibri"/>
          <w:sz w:val="22"/>
          <w:szCs w:val="22"/>
        </w:rPr>
      </w:pPr>
      <w:r>
        <w:rPr>
          <w:rFonts w:ascii="Calibri" w:eastAsia="Calibri" w:hAnsi="Calibri" w:cs="Calibri"/>
          <w:sz w:val="22"/>
          <w:szCs w:val="22"/>
        </w:rPr>
        <w:t>5.    Protect and enhance the environment, promote energy conservation, improve the quality of life, and promote consistency between transportation improvements and State and local planned growth and economic development patterns;</w:t>
      </w:r>
    </w:p>
    <w:p w14:paraId="0FCF708B" w14:textId="77777777" w:rsidR="00FF3D6C" w:rsidRDefault="00D40F72">
      <w:pPr>
        <w:spacing w:before="7" w:line="257" w:lineRule="auto"/>
        <w:ind w:left="1901" w:right="1599" w:hanging="360"/>
        <w:rPr>
          <w:rFonts w:ascii="Calibri" w:eastAsia="Calibri" w:hAnsi="Calibri" w:cs="Calibri"/>
          <w:sz w:val="22"/>
          <w:szCs w:val="22"/>
        </w:rPr>
      </w:pPr>
      <w:r>
        <w:rPr>
          <w:rFonts w:ascii="Calibri" w:eastAsia="Calibri" w:hAnsi="Calibri" w:cs="Calibri"/>
          <w:sz w:val="22"/>
          <w:szCs w:val="22"/>
        </w:rPr>
        <w:t>6.    Enhance the integration and connectivity of the transportation system, across and between modes, for people and freight;</w:t>
      </w:r>
    </w:p>
    <w:p w14:paraId="241D35CD" w14:textId="77777777" w:rsidR="00FF3D6C" w:rsidRDefault="00D40F72">
      <w:pPr>
        <w:spacing w:before="3"/>
        <w:ind w:left="1541"/>
        <w:rPr>
          <w:rFonts w:ascii="Calibri" w:eastAsia="Calibri" w:hAnsi="Calibri" w:cs="Calibri"/>
          <w:sz w:val="22"/>
          <w:szCs w:val="22"/>
        </w:rPr>
      </w:pPr>
      <w:r>
        <w:rPr>
          <w:rFonts w:ascii="Calibri" w:eastAsia="Calibri" w:hAnsi="Calibri" w:cs="Calibri"/>
          <w:sz w:val="22"/>
          <w:szCs w:val="22"/>
        </w:rPr>
        <w:t>7.    Promote efficient system management and operation, and;</w:t>
      </w:r>
    </w:p>
    <w:p w14:paraId="0FA5C0E2" w14:textId="77777777" w:rsidR="00FF3D6C" w:rsidRDefault="00D40F72">
      <w:pPr>
        <w:spacing w:before="24"/>
        <w:ind w:left="1541"/>
        <w:rPr>
          <w:rFonts w:ascii="Calibri" w:eastAsia="Calibri" w:hAnsi="Calibri" w:cs="Calibri"/>
          <w:sz w:val="22"/>
          <w:szCs w:val="22"/>
        </w:rPr>
      </w:pPr>
      <w:r>
        <w:rPr>
          <w:rFonts w:ascii="Calibri" w:eastAsia="Calibri" w:hAnsi="Calibri" w:cs="Calibri"/>
          <w:sz w:val="22"/>
          <w:szCs w:val="22"/>
        </w:rPr>
        <w:t>8.    Emphasize the preservation of the existing transportation system.</w:t>
      </w:r>
    </w:p>
    <w:p w14:paraId="64E5558C" w14:textId="77777777" w:rsidR="00FF3D6C" w:rsidRDefault="00D40F72">
      <w:pPr>
        <w:spacing w:before="19" w:line="257" w:lineRule="auto"/>
        <w:ind w:left="1901" w:right="1822" w:hanging="360"/>
        <w:rPr>
          <w:rFonts w:ascii="Calibri" w:eastAsia="Calibri" w:hAnsi="Calibri" w:cs="Calibri"/>
          <w:sz w:val="22"/>
          <w:szCs w:val="22"/>
        </w:rPr>
      </w:pPr>
      <w:r>
        <w:rPr>
          <w:rFonts w:ascii="Calibri" w:eastAsia="Calibri" w:hAnsi="Calibri" w:cs="Calibri"/>
          <w:sz w:val="22"/>
          <w:szCs w:val="22"/>
        </w:rPr>
        <w:t>9.    Improve the resiliency and reliability of the transportation system and reduce or mitigate stormwater impacts of surface transportation</w:t>
      </w:r>
    </w:p>
    <w:p w14:paraId="4D0FC595" w14:textId="77777777" w:rsidR="00FF3D6C" w:rsidRDefault="00D40F72">
      <w:pPr>
        <w:spacing w:before="9"/>
        <w:ind w:left="1541"/>
        <w:rPr>
          <w:rFonts w:ascii="Calibri" w:eastAsia="Calibri" w:hAnsi="Calibri" w:cs="Calibri"/>
          <w:sz w:val="22"/>
          <w:szCs w:val="22"/>
        </w:rPr>
      </w:pPr>
      <w:r>
        <w:rPr>
          <w:rFonts w:ascii="Calibri" w:eastAsia="Calibri" w:hAnsi="Calibri" w:cs="Calibri"/>
          <w:sz w:val="22"/>
          <w:szCs w:val="22"/>
        </w:rPr>
        <w:t>10.  Enhance travel and tourism</w:t>
      </w:r>
    </w:p>
    <w:p w14:paraId="711BCA48" w14:textId="77777777" w:rsidR="00FF3D6C" w:rsidRDefault="00FF3D6C">
      <w:pPr>
        <w:spacing w:before="3" w:line="180" w:lineRule="exact"/>
        <w:rPr>
          <w:sz w:val="18"/>
          <w:szCs w:val="18"/>
        </w:rPr>
      </w:pPr>
    </w:p>
    <w:p w14:paraId="522C0E3D" w14:textId="77777777" w:rsidR="00FF3D6C" w:rsidRDefault="00D40F72">
      <w:pPr>
        <w:spacing w:line="257" w:lineRule="auto"/>
        <w:ind w:left="1180" w:right="1940"/>
        <w:rPr>
          <w:rFonts w:ascii="Calibri" w:eastAsia="Calibri" w:hAnsi="Calibri" w:cs="Calibri"/>
          <w:sz w:val="22"/>
          <w:szCs w:val="22"/>
        </w:rPr>
        <w:sectPr w:rsidR="00FF3D6C">
          <w:pgSz w:w="12240" w:h="15840"/>
          <w:pgMar w:top="1420" w:right="260" w:bottom="280" w:left="260" w:header="0" w:footer="947" w:gutter="0"/>
          <w:cols w:space="720"/>
        </w:sectPr>
      </w:pPr>
      <w:r>
        <w:rPr>
          <w:rFonts w:ascii="Calibri" w:eastAsia="Calibri" w:hAnsi="Calibri" w:cs="Calibri"/>
          <w:sz w:val="22"/>
          <w:szCs w:val="22"/>
        </w:rPr>
        <w:t>Among the specific areas (identified by DARTS), the state and federal government to consider in designing this process include:</w:t>
      </w:r>
    </w:p>
    <w:p w14:paraId="7F2B0B27" w14:textId="77777777" w:rsidR="00FF3D6C" w:rsidRDefault="006918F3">
      <w:pPr>
        <w:spacing w:before="2" w:line="120" w:lineRule="exact"/>
        <w:rPr>
          <w:sz w:val="13"/>
          <w:szCs w:val="13"/>
        </w:rPr>
      </w:pPr>
      <w:r>
        <w:lastRenderedPageBreak/>
        <w:pict w14:anchorId="77095B34">
          <v:group id="_x0000_s2055" style="position:absolute;margin-left:27pt;margin-top:1in;width:549pt;height:612.9pt;z-index:-251658240;mso-position-horizontal-relative:page;mso-position-vertical-relative:page" coordorigin="540,1440" coordsize="10980,12258">
            <v:shape id="_x0000_s2057" type="#_x0000_t75" style="position:absolute;left:570;top:7755;width:10950;height:5943">
              <v:imagedata r:id="rId11" o:title=""/>
            </v:shape>
            <v:shape id="_x0000_s2056" type="#_x0000_t75" style="position:absolute;left:540;top:1440;width:10854;height:6360">
              <v:imagedata r:id="rId12" o:title=""/>
            </v:shape>
            <w10:wrap anchorx="page" anchory="page"/>
          </v:group>
        </w:pict>
      </w:r>
    </w:p>
    <w:p w14:paraId="3157E4EF" w14:textId="77777777" w:rsidR="00FF3D6C" w:rsidRDefault="00FF3D6C">
      <w:pPr>
        <w:spacing w:line="200" w:lineRule="exact"/>
      </w:pPr>
    </w:p>
    <w:p w14:paraId="13F671C7" w14:textId="77777777" w:rsidR="00FF3D6C" w:rsidRDefault="00FF3D6C">
      <w:pPr>
        <w:spacing w:line="200" w:lineRule="exact"/>
      </w:pPr>
    </w:p>
    <w:p w14:paraId="7077A7AC" w14:textId="77777777" w:rsidR="00FF3D6C" w:rsidRDefault="00FF3D6C">
      <w:pPr>
        <w:spacing w:line="200" w:lineRule="exact"/>
      </w:pPr>
    </w:p>
    <w:p w14:paraId="39685D28" w14:textId="77777777" w:rsidR="00FF3D6C" w:rsidRDefault="00FF3D6C">
      <w:pPr>
        <w:spacing w:line="200" w:lineRule="exact"/>
      </w:pPr>
    </w:p>
    <w:p w14:paraId="73CAA21E" w14:textId="77777777" w:rsidR="00FF3D6C" w:rsidRDefault="00FF3D6C">
      <w:pPr>
        <w:spacing w:line="200" w:lineRule="exact"/>
      </w:pPr>
    </w:p>
    <w:p w14:paraId="3FBA49E4" w14:textId="77777777" w:rsidR="00FF3D6C" w:rsidRDefault="00FF3D6C">
      <w:pPr>
        <w:spacing w:line="200" w:lineRule="exact"/>
      </w:pPr>
    </w:p>
    <w:p w14:paraId="68B1865E" w14:textId="77777777" w:rsidR="00FF3D6C" w:rsidRDefault="00FF3D6C">
      <w:pPr>
        <w:spacing w:line="200" w:lineRule="exact"/>
      </w:pPr>
    </w:p>
    <w:p w14:paraId="7D7CBC7B" w14:textId="77777777" w:rsidR="00FF3D6C" w:rsidRDefault="00FF3D6C">
      <w:pPr>
        <w:spacing w:line="200" w:lineRule="exact"/>
      </w:pPr>
    </w:p>
    <w:p w14:paraId="3557AFF3" w14:textId="77777777" w:rsidR="00FF3D6C" w:rsidRDefault="00FF3D6C">
      <w:pPr>
        <w:spacing w:line="200" w:lineRule="exact"/>
      </w:pPr>
    </w:p>
    <w:p w14:paraId="0005BB19" w14:textId="77777777" w:rsidR="00FF3D6C" w:rsidRDefault="00FF3D6C">
      <w:pPr>
        <w:spacing w:line="200" w:lineRule="exact"/>
      </w:pPr>
    </w:p>
    <w:p w14:paraId="76E75BEF" w14:textId="77777777" w:rsidR="00FF3D6C" w:rsidRDefault="00FF3D6C">
      <w:pPr>
        <w:spacing w:line="200" w:lineRule="exact"/>
      </w:pPr>
    </w:p>
    <w:p w14:paraId="24BEE653" w14:textId="77777777" w:rsidR="00FF3D6C" w:rsidRDefault="00FF3D6C">
      <w:pPr>
        <w:spacing w:line="200" w:lineRule="exact"/>
      </w:pPr>
    </w:p>
    <w:p w14:paraId="4A96C136" w14:textId="77777777" w:rsidR="00FF3D6C" w:rsidRDefault="00FF3D6C">
      <w:pPr>
        <w:spacing w:line="200" w:lineRule="exact"/>
      </w:pPr>
    </w:p>
    <w:p w14:paraId="147F2443" w14:textId="77777777" w:rsidR="00FF3D6C" w:rsidRDefault="00FF3D6C">
      <w:pPr>
        <w:spacing w:line="200" w:lineRule="exact"/>
      </w:pPr>
    </w:p>
    <w:p w14:paraId="6C9EEA8A" w14:textId="77777777" w:rsidR="00FF3D6C" w:rsidRDefault="00FF3D6C">
      <w:pPr>
        <w:spacing w:line="200" w:lineRule="exact"/>
      </w:pPr>
    </w:p>
    <w:p w14:paraId="2798A5EC" w14:textId="77777777" w:rsidR="00FF3D6C" w:rsidRDefault="00FF3D6C">
      <w:pPr>
        <w:spacing w:line="200" w:lineRule="exact"/>
      </w:pPr>
    </w:p>
    <w:p w14:paraId="262216E4" w14:textId="77777777" w:rsidR="00FF3D6C" w:rsidRDefault="00FF3D6C">
      <w:pPr>
        <w:spacing w:line="200" w:lineRule="exact"/>
      </w:pPr>
    </w:p>
    <w:p w14:paraId="04D4FF99" w14:textId="77777777" w:rsidR="00FF3D6C" w:rsidRDefault="00FF3D6C">
      <w:pPr>
        <w:spacing w:line="200" w:lineRule="exact"/>
      </w:pPr>
    </w:p>
    <w:p w14:paraId="7A5E5118" w14:textId="77777777" w:rsidR="00FF3D6C" w:rsidRDefault="00FF3D6C">
      <w:pPr>
        <w:spacing w:line="200" w:lineRule="exact"/>
      </w:pPr>
    </w:p>
    <w:p w14:paraId="0F59EE9F" w14:textId="77777777" w:rsidR="00FF3D6C" w:rsidRDefault="00FF3D6C">
      <w:pPr>
        <w:spacing w:line="200" w:lineRule="exact"/>
      </w:pPr>
    </w:p>
    <w:p w14:paraId="082408A1" w14:textId="77777777" w:rsidR="00FF3D6C" w:rsidRDefault="00FF3D6C">
      <w:pPr>
        <w:spacing w:line="200" w:lineRule="exact"/>
      </w:pPr>
    </w:p>
    <w:p w14:paraId="696BCB2C" w14:textId="77777777" w:rsidR="00FF3D6C" w:rsidRDefault="00FF3D6C">
      <w:pPr>
        <w:spacing w:line="200" w:lineRule="exact"/>
      </w:pPr>
    </w:p>
    <w:p w14:paraId="675E4A26" w14:textId="77777777" w:rsidR="00FF3D6C" w:rsidRDefault="00FF3D6C">
      <w:pPr>
        <w:spacing w:line="200" w:lineRule="exact"/>
      </w:pPr>
    </w:p>
    <w:p w14:paraId="274F749D" w14:textId="77777777" w:rsidR="00FF3D6C" w:rsidRDefault="00FF3D6C">
      <w:pPr>
        <w:spacing w:line="200" w:lineRule="exact"/>
      </w:pPr>
    </w:p>
    <w:p w14:paraId="2E397896" w14:textId="77777777" w:rsidR="00FF3D6C" w:rsidRDefault="00FF3D6C">
      <w:pPr>
        <w:spacing w:line="200" w:lineRule="exact"/>
      </w:pPr>
    </w:p>
    <w:p w14:paraId="6DD3EC41" w14:textId="77777777" w:rsidR="00FF3D6C" w:rsidRDefault="00FF3D6C">
      <w:pPr>
        <w:spacing w:line="200" w:lineRule="exact"/>
      </w:pPr>
    </w:p>
    <w:p w14:paraId="761B6AAD" w14:textId="77777777" w:rsidR="00FF3D6C" w:rsidRDefault="00FF3D6C">
      <w:pPr>
        <w:spacing w:line="200" w:lineRule="exact"/>
      </w:pPr>
    </w:p>
    <w:p w14:paraId="14D872CD" w14:textId="77777777" w:rsidR="00FF3D6C" w:rsidRDefault="00FF3D6C">
      <w:pPr>
        <w:spacing w:line="200" w:lineRule="exact"/>
      </w:pPr>
    </w:p>
    <w:p w14:paraId="4EB8D101" w14:textId="77777777" w:rsidR="00FF3D6C" w:rsidRDefault="00FF3D6C">
      <w:pPr>
        <w:spacing w:line="200" w:lineRule="exact"/>
      </w:pPr>
    </w:p>
    <w:p w14:paraId="2336E57D" w14:textId="77777777" w:rsidR="00FF3D6C" w:rsidRDefault="00FF3D6C">
      <w:pPr>
        <w:spacing w:line="200" w:lineRule="exact"/>
      </w:pPr>
    </w:p>
    <w:p w14:paraId="0C0EA2E3" w14:textId="77777777" w:rsidR="00FF3D6C" w:rsidRDefault="00FF3D6C">
      <w:pPr>
        <w:spacing w:line="200" w:lineRule="exact"/>
      </w:pPr>
    </w:p>
    <w:p w14:paraId="288B93F7" w14:textId="77777777" w:rsidR="00FF3D6C" w:rsidRDefault="00FF3D6C">
      <w:pPr>
        <w:spacing w:line="200" w:lineRule="exact"/>
      </w:pPr>
    </w:p>
    <w:p w14:paraId="0DB838BC" w14:textId="77777777" w:rsidR="00FF3D6C" w:rsidRDefault="00FF3D6C">
      <w:pPr>
        <w:spacing w:line="200" w:lineRule="exact"/>
      </w:pPr>
    </w:p>
    <w:p w14:paraId="6F653B24" w14:textId="77777777" w:rsidR="00FF3D6C" w:rsidRDefault="00FF3D6C">
      <w:pPr>
        <w:spacing w:line="200" w:lineRule="exact"/>
      </w:pPr>
    </w:p>
    <w:p w14:paraId="199AD2C9" w14:textId="77777777" w:rsidR="00FF3D6C" w:rsidRDefault="00FF3D6C">
      <w:pPr>
        <w:spacing w:line="200" w:lineRule="exact"/>
      </w:pPr>
    </w:p>
    <w:p w14:paraId="6395227D" w14:textId="77777777" w:rsidR="00FF3D6C" w:rsidRDefault="00FF3D6C">
      <w:pPr>
        <w:spacing w:line="200" w:lineRule="exact"/>
      </w:pPr>
    </w:p>
    <w:p w14:paraId="6B58FB76" w14:textId="77777777" w:rsidR="00FF3D6C" w:rsidRDefault="00FF3D6C">
      <w:pPr>
        <w:spacing w:line="200" w:lineRule="exact"/>
      </w:pPr>
    </w:p>
    <w:p w14:paraId="4FB3C6D7" w14:textId="77777777" w:rsidR="00FF3D6C" w:rsidRDefault="00FF3D6C">
      <w:pPr>
        <w:spacing w:line="200" w:lineRule="exact"/>
      </w:pPr>
    </w:p>
    <w:p w14:paraId="3EE01261" w14:textId="77777777" w:rsidR="00FF3D6C" w:rsidRDefault="00FF3D6C">
      <w:pPr>
        <w:spacing w:line="200" w:lineRule="exact"/>
      </w:pPr>
    </w:p>
    <w:p w14:paraId="352DD8C6" w14:textId="77777777" w:rsidR="00FF3D6C" w:rsidRDefault="00FF3D6C">
      <w:pPr>
        <w:spacing w:line="200" w:lineRule="exact"/>
      </w:pPr>
    </w:p>
    <w:p w14:paraId="3AE1ECFC" w14:textId="77777777" w:rsidR="00FF3D6C" w:rsidRDefault="00FF3D6C">
      <w:pPr>
        <w:spacing w:line="200" w:lineRule="exact"/>
      </w:pPr>
    </w:p>
    <w:p w14:paraId="084D5D36" w14:textId="77777777" w:rsidR="00FF3D6C" w:rsidRDefault="00FF3D6C">
      <w:pPr>
        <w:spacing w:line="200" w:lineRule="exact"/>
      </w:pPr>
    </w:p>
    <w:p w14:paraId="1AFD960B" w14:textId="77777777" w:rsidR="00FF3D6C" w:rsidRDefault="00FF3D6C">
      <w:pPr>
        <w:spacing w:line="200" w:lineRule="exact"/>
      </w:pPr>
    </w:p>
    <w:p w14:paraId="0D71EB08" w14:textId="77777777" w:rsidR="00FF3D6C" w:rsidRDefault="00FF3D6C">
      <w:pPr>
        <w:spacing w:line="200" w:lineRule="exact"/>
      </w:pPr>
    </w:p>
    <w:p w14:paraId="66524CDF" w14:textId="77777777" w:rsidR="00FF3D6C" w:rsidRDefault="00FF3D6C">
      <w:pPr>
        <w:spacing w:line="200" w:lineRule="exact"/>
      </w:pPr>
    </w:p>
    <w:p w14:paraId="7E5C0556" w14:textId="77777777" w:rsidR="00FF3D6C" w:rsidRDefault="00FF3D6C">
      <w:pPr>
        <w:spacing w:line="200" w:lineRule="exact"/>
      </w:pPr>
    </w:p>
    <w:p w14:paraId="2B45BDE3" w14:textId="77777777" w:rsidR="00FF3D6C" w:rsidRDefault="00FF3D6C">
      <w:pPr>
        <w:spacing w:line="200" w:lineRule="exact"/>
      </w:pPr>
    </w:p>
    <w:p w14:paraId="2D927ADE" w14:textId="77777777" w:rsidR="00FF3D6C" w:rsidRDefault="00FF3D6C">
      <w:pPr>
        <w:spacing w:line="200" w:lineRule="exact"/>
      </w:pPr>
    </w:p>
    <w:p w14:paraId="67806279" w14:textId="77777777" w:rsidR="00FF3D6C" w:rsidRDefault="00FF3D6C">
      <w:pPr>
        <w:spacing w:line="200" w:lineRule="exact"/>
      </w:pPr>
    </w:p>
    <w:p w14:paraId="434EB544" w14:textId="77777777" w:rsidR="00FF3D6C" w:rsidRDefault="00FF3D6C">
      <w:pPr>
        <w:spacing w:line="200" w:lineRule="exact"/>
      </w:pPr>
    </w:p>
    <w:p w14:paraId="3D8CCE77" w14:textId="77777777" w:rsidR="00FF3D6C" w:rsidRDefault="00FF3D6C">
      <w:pPr>
        <w:spacing w:line="200" w:lineRule="exact"/>
      </w:pPr>
    </w:p>
    <w:p w14:paraId="5DD9801F" w14:textId="77777777" w:rsidR="00FF3D6C" w:rsidRDefault="00FF3D6C">
      <w:pPr>
        <w:spacing w:line="200" w:lineRule="exact"/>
      </w:pPr>
    </w:p>
    <w:p w14:paraId="7C151DBE" w14:textId="77777777" w:rsidR="00FF3D6C" w:rsidRDefault="00FF3D6C">
      <w:pPr>
        <w:spacing w:line="200" w:lineRule="exact"/>
      </w:pPr>
    </w:p>
    <w:p w14:paraId="51230539" w14:textId="77777777" w:rsidR="00FF3D6C" w:rsidRDefault="00FF3D6C">
      <w:pPr>
        <w:spacing w:line="200" w:lineRule="exact"/>
      </w:pPr>
    </w:p>
    <w:p w14:paraId="478C37A5" w14:textId="77777777" w:rsidR="00FF3D6C" w:rsidRDefault="00FF3D6C">
      <w:pPr>
        <w:spacing w:line="200" w:lineRule="exact"/>
      </w:pPr>
    </w:p>
    <w:p w14:paraId="693F89E8" w14:textId="77777777" w:rsidR="00FF3D6C" w:rsidRDefault="00FF3D6C">
      <w:pPr>
        <w:spacing w:line="200" w:lineRule="exact"/>
      </w:pPr>
    </w:p>
    <w:p w14:paraId="459A88BC" w14:textId="77777777" w:rsidR="00FF3D6C" w:rsidRDefault="00FF3D6C">
      <w:pPr>
        <w:spacing w:line="200" w:lineRule="exact"/>
      </w:pPr>
    </w:p>
    <w:p w14:paraId="547C6D03" w14:textId="77777777" w:rsidR="00FF3D6C" w:rsidRDefault="00FF3D6C">
      <w:pPr>
        <w:spacing w:line="200" w:lineRule="exact"/>
      </w:pPr>
    </w:p>
    <w:p w14:paraId="446EE854" w14:textId="77777777" w:rsidR="00FF3D6C" w:rsidRDefault="00FF3D6C">
      <w:pPr>
        <w:spacing w:line="200" w:lineRule="exact"/>
      </w:pPr>
    </w:p>
    <w:p w14:paraId="6DD3A8FE" w14:textId="77777777" w:rsidR="00FF3D6C" w:rsidRDefault="00FF3D6C">
      <w:pPr>
        <w:spacing w:line="200" w:lineRule="exact"/>
      </w:pPr>
    </w:p>
    <w:p w14:paraId="6C07073D" w14:textId="77777777" w:rsidR="00FF3D6C" w:rsidRDefault="00FF3D6C">
      <w:pPr>
        <w:spacing w:line="200" w:lineRule="exact"/>
      </w:pPr>
    </w:p>
    <w:p w14:paraId="64ADAFCF" w14:textId="77777777" w:rsidR="00FF3D6C" w:rsidRDefault="00FF3D6C">
      <w:pPr>
        <w:spacing w:line="200" w:lineRule="exact"/>
      </w:pPr>
    </w:p>
    <w:p w14:paraId="763E93C1" w14:textId="558795E9" w:rsidR="00FF3D6C" w:rsidRDefault="00C0215D">
      <w:pPr>
        <w:spacing w:line="200" w:lineRule="exact"/>
      </w:pPr>
      <w:r>
        <w:lastRenderedPageBreak/>
        <w:t xml:space="preserve"> </w:t>
      </w:r>
    </w:p>
    <w:p w14:paraId="59B7411B" w14:textId="5842779F" w:rsidR="00FF3D6C" w:rsidRDefault="00C0215D" w:rsidP="00C0215D">
      <w:pPr>
        <w:spacing w:before="12"/>
        <w:ind w:right="1472"/>
        <w:rPr>
          <w:rFonts w:ascii="Calibri" w:eastAsia="Calibri" w:hAnsi="Calibri" w:cs="Calibri"/>
          <w:sz w:val="22"/>
          <w:szCs w:val="22"/>
        </w:rPr>
        <w:sectPr w:rsidR="00FF3D6C">
          <w:footerReference w:type="default" r:id="rId13"/>
          <w:pgSz w:w="12240" w:h="15840"/>
          <w:pgMar w:top="1480" w:right="260" w:bottom="280" w:left="260" w:header="0" w:footer="1499" w:gutter="0"/>
          <w:cols w:space="720"/>
        </w:sectPr>
      </w:pPr>
      <w:r>
        <w:rPr>
          <w:rFonts w:ascii="Calibri" w:eastAsia="Calibri" w:hAnsi="Calibri" w:cs="Calibri"/>
          <w:color w:val="FFFFFF"/>
          <w:sz w:val="22"/>
          <w:szCs w:val="22"/>
        </w:rPr>
        <w:t xml:space="preserve">          </w:t>
      </w:r>
      <w:r>
        <w:rPr>
          <w:noProof/>
        </w:rPr>
        <w:drawing>
          <wp:inline distT="0" distB="0" distL="0" distR="0" wp14:anchorId="43DBC225" wp14:editId="0F8F4BCB">
            <wp:extent cx="7286625" cy="3590925"/>
            <wp:effectExtent l="0" t="0" r="9525" b="9525"/>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86625" cy="3590925"/>
                    </a:xfrm>
                    <a:prstGeom prst="rect">
                      <a:avLst/>
                    </a:prstGeom>
                    <a:noFill/>
                    <a:ln>
                      <a:noFill/>
                    </a:ln>
                  </pic:spPr>
                </pic:pic>
              </a:graphicData>
            </a:graphic>
          </wp:inline>
        </w:drawing>
      </w:r>
      <w:r w:rsidR="00D40F72">
        <w:rPr>
          <w:rFonts w:ascii="Calibri" w:eastAsia="Calibri" w:hAnsi="Calibri" w:cs="Calibri"/>
          <w:color w:val="FFFFFF"/>
          <w:sz w:val="22"/>
          <w:szCs w:val="22"/>
        </w:rPr>
        <w:t>Page 5</w:t>
      </w:r>
    </w:p>
    <w:p w14:paraId="66499B86" w14:textId="76787B1E" w:rsidR="00FF3D6C" w:rsidRDefault="00FF3D6C">
      <w:pPr>
        <w:spacing w:before="100"/>
        <w:ind w:left="1180"/>
      </w:pPr>
    </w:p>
    <w:p w14:paraId="30E0410B" w14:textId="77777777" w:rsidR="00FF3D6C" w:rsidRDefault="00FF3D6C">
      <w:pPr>
        <w:spacing w:line="200" w:lineRule="exact"/>
      </w:pPr>
    </w:p>
    <w:p w14:paraId="262C02E9" w14:textId="77777777" w:rsidR="00FF3D6C" w:rsidRDefault="00FF3D6C">
      <w:pPr>
        <w:spacing w:line="200" w:lineRule="exact"/>
      </w:pPr>
    </w:p>
    <w:p w14:paraId="01787C2A" w14:textId="77777777" w:rsidR="00FF3D6C" w:rsidRDefault="00FF3D6C">
      <w:pPr>
        <w:spacing w:line="200" w:lineRule="exact"/>
      </w:pPr>
    </w:p>
    <w:p w14:paraId="064010BB" w14:textId="77777777" w:rsidR="00FF3D6C" w:rsidRDefault="00FF3D6C">
      <w:pPr>
        <w:spacing w:line="200" w:lineRule="exact"/>
      </w:pPr>
    </w:p>
    <w:p w14:paraId="62CE959F" w14:textId="77777777" w:rsidR="00FF3D6C" w:rsidRDefault="00FF3D6C">
      <w:pPr>
        <w:spacing w:before="2" w:line="280" w:lineRule="exact"/>
        <w:rPr>
          <w:sz w:val="28"/>
          <w:szCs w:val="28"/>
        </w:rPr>
      </w:pPr>
    </w:p>
    <w:p w14:paraId="2A4EE93C" w14:textId="77777777" w:rsidR="00FF3D6C" w:rsidRDefault="00D40F72">
      <w:pPr>
        <w:spacing w:before="12" w:line="259" w:lineRule="auto"/>
        <w:ind w:left="1180" w:right="1234"/>
        <w:rPr>
          <w:rFonts w:ascii="Calibri" w:eastAsia="Calibri" w:hAnsi="Calibri" w:cs="Calibri"/>
          <w:sz w:val="22"/>
          <w:szCs w:val="22"/>
        </w:rPr>
      </w:pPr>
      <w:r>
        <w:rPr>
          <w:rFonts w:ascii="Calibri" w:eastAsia="Calibri" w:hAnsi="Calibri" w:cs="Calibri"/>
          <w:sz w:val="22"/>
          <w:szCs w:val="22"/>
        </w:rPr>
        <w:t>The following sections illustrate efforts to incorporate a proactive participation process into the DARTS planning process and general responsibilities. The public involvement process for the Metropolitan Transportation Plan (MTP) and Transportation Improvement Program (TIP) is used to satisfy the Federal Transit Administration’s (FTA) public participation requirements related to the development of the Section 5307 Program of Projects. This includes such specific areas as updates to the DARTS transportation plan and the Transportation Improvement Program (TIP).</w:t>
      </w:r>
    </w:p>
    <w:p w14:paraId="30566FAD" w14:textId="77777777" w:rsidR="00FF3D6C" w:rsidRDefault="00FF3D6C">
      <w:pPr>
        <w:spacing w:line="200" w:lineRule="exact"/>
      </w:pPr>
    </w:p>
    <w:p w14:paraId="7F070142" w14:textId="77777777" w:rsidR="00FF3D6C" w:rsidRDefault="00FF3D6C">
      <w:pPr>
        <w:spacing w:before="10" w:line="200" w:lineRule="exact"/>
      </w:pPr>
    </w:p>
    <w:p w14:paraId="4AC830C5" w14:textId="77777777" w:rsidR="00FF3D6C" w:rsidRDefault="00D40F72">
      <w:pPr>
        <w:ind w:left="1180" w:right="2901"/>
        <w:rPr>
          <w:rFonts w:ascii="Calibri" w:eastAsia="Calibri" w:hAnsi="Calibri" w:cs="Calibri"/>
          <w:sz w:val="36"/>
          <w:szCs w:val="36"/>
        </w:rPr>
      </w:pPr>
      <w:r>
        <w:rPr>
          <w:rFonts w:ascii="Calibri" w:eastAsia="Calibri" w:hAnsi="Calibri" w:cs="Calibri"/>
          <w:color w:val="1F4E79"/>
          <w:sz w:val="36"/>
          <w:szCs w:val="36"/>
          <w:u w:val="thick" w:color="1F4E79"/>
        </w:rPr>
        <w:t>SECTION III. PARTICIPATION PLAN PROCESS FOR THE</w:t>
      </w:r>
      <w:r>
        <w:rPr>
          <w:rFonts w:ascii="Calibri" w:eastAsia="Calibri" w:hAnsi="Calibri" w:cs="Calibri"/>
          <w:color w:val="1F4E79"/>
          <w:sz w:val="36"/>
          <w:szCs w:val="36"/>
        </w:rPr>
        <w:t xml:space="preserve"> </w:t>
      </w:r>
      <w:r>
        <w:rPr>
          <w:rFonts w:ascii="Calibri" w:eastAsia="Calibri" w:hAnsi="Calibri" w:cs="Calibri"/>
          <w:color w:val="1F4E79"/>
          <w:sz w:val="36"/>
          <w:szCs w:val="36"/>
          <w:u w:val="thick" w:color="1F4E79"/>
        </w:rPr>
        <w:t>TRANSPORTATION PLAN</w:t>
      </w:r>
    </w:p>
    <w:p w14:paraId="7D03CFB4" w14:textId="77777777" w:rsidR="00FF3D6C" w:rsidRDefault="00D40F72">
      <w:pPr>
        <w:spacing w:before="28"/>
        <w:ind w:left="1180"/>
        <w:rPr>
          <w:rFonts w:ascii="Calibri" w:eastAsia="Calibri" w:hAnsi="Calibri" w:cs="Calibri"/>
          <w:sz w:val="22"/>
          <w:szCs w:val="22"/>
        </w:rPr>
      </w:pPr>
      <w:r>
        <w:rPr>
          <w:rFonts w:ascii="Calibri" w:eastAsia="Calibri" w:hAnsi="Calibri" w:cs="Calibri"/>
          <w:b/>
          <w:sz w:val="22"/>
          <w:szCs w:val="22"/>
          <w:u w:val="single" w:color="000000"/>
        </w:rPr>
        <w:t>Public Input</w:t>
      </w:r>
    </w:p>
    <w:p w14:paraId="164419F0" w14:textId="77777777" w:rsidR="00FF3D6C" w:rsidRDefault="00FF3D6C">
      <w:pPr>
        <w:spacing w:before="1" w:line="160" w:lineRule="exact"/>
        <w:rPr>
          <w:sz w:val="17"/>
          <w:szCs w:val="17"/>
        </w:rPr>
      </w:pPr>
    </w:p>
    <w:p w14:paraId="4DA3D53E" w14:textId="77777777" w:rsidR="00FF3D6C" w:rsidRDefault="00D40F72">
      <w:pPr>
        <w:spacing w:before="12"/>
        <w:ind w:left="1180"/>
        <w:rPr>
          <w:rFonts w:ascii="Calibri" w:eastAsia="Calibri" w:hAnsi="Calibri" w:cs="Calibri"/>
          <w:sz w:val="22"/>
          <w:szCs w:val="22"/>
        </w:rPr>
      </w:pPr>
      <w:r>
        <w:rPr>
          <w:rFonts w:ascii="Calibri" w:eastAsia="Calibri" w:hAnsi="Calibri" w:cs="Calibri"/>
          <w:sz w:val="22"/>
          <w:szCs w:val="22"/>
        </w:rPr>
        <w:t>Public Input is needed in the update and amendment process to transportation plans including the TIP</w:t>
      </w:r>
    </w:p>
    <w:p w14:paraId="21388930" w14:textId="77777777" w:rsidR="00FF3D6C" w:rsidRDefault="00D40F72">
      <w:pPr>
        <w:spacing w:before="24"/>
        <w:ind w:left="1180"/>
        <w:rPr>
          <w:rFonts w:ascii="Calibri" w:eastAsia="Calibri" w:hAnsi="Calibri" w:cs="Calibri"/>
          <w:sz w:val="22"/>
          <w:szCs w:val="22"/>
        </w:rPr>
      </w:pPr>
      <w:r>
        <w:rPr>
          <w:rFonts w:ascii="Calibri" w:eastAsia="Calibri" w:hAnsi="Calibri" w:cs="Calibri"/>
          <w:sz w:val="22"/>
          <w:szCs w:val="22"/>
        </w:rPr>
        <w:t>and MTP.</w:t>
      </w:r>
    </w:p>
    <w:p w14:paraId="10F3ABDD" w14:textId="77777777" w:rsidR="00FF3D6C" w:rsidRDefault="00FF3D6C">
      <w:pPr>
        <w:spacing w:before="8" w:line="160" w:lineRule="exact"/>
        <w:rPr>
          <w:sz w:val="17"/>
          <w:szCs w:val="17"/>
        </w:rPr>
      </w:pPr>
    </w:p>
    <w:p w14:paraId="6F150451" w14:textId="77777777" w:rsidR="00FF3D6C" w:rsidRDefault="00D40F72">
      <w:pPr>
        <w:ind w:left="1180"/>
        <w:rPr>
          <w:rFonts w:ascii="Calibri" w:eastAsia="Calibri" w:hAnsi="Calibri" w:cs="Calibri"/>
          <w:sz w:val="22"/>
          <w:szCs w:val="22"/>
        </w:rPr>
      </w:pPr>
      <w:r>
        <w:rPr>
          <w:rFonts w:ascii="Calibri" w:eastAsia="Calibri" w:hAnsi="Calibri" w:cs="Calibri"/>
          <w:b/>
          <w:sz w:val="22"/>
          <w:szCs w:val="22"/>
          <w:u w:val="single" w:color="000000"/>
        </w:rPr>
        <w:t>DARTS Policy Committee (PC)</w:t>
      </w:r>
    </w:p>
    <w:p w14:paraId="145378C3" w14:textId="77777777" w:rsidR="00FF3D6C" w:rsidRDefault="00FF3D6C">
      <w:pPr>
        <w:spacing w:before="1" w:line="160" w:lineRule="exact"/>
        <w:rPr>
          <w:sz w:val="17"/>
          <w:szCs w:val="17"/>
        </w:rPr>
      </w:pPr>
    </w:p>
    <w:p w14:paraId="614C8284" w14:textId="77777777" w:rsidR="00FF3D6C" w:rsidRDefault="00D40F72">
      <w:pPr>
        <w:spacing w:before="12"/>
        <w:ind w:left="1180"/>
        <w:rPr>
          <w:rFonts w:ascii="Calibri" w:eastAsia="Calibri" w:hAnsi="Calibri" w:cs="Calibri"/>
          <w:sz w:val="22"/>
          <w:szCs w:val="22"/>
        </w:rPr>
      </w:pPr>
      <w:r>
        <w:rPr>
          <w:rFonts w:ascii="Calibri" w:eastAsia="Calibri" w:hAnsi="Calibri" w:cs="Calibri"/>
          <w:sz w:val="22"/>
          <w:szCs w:val="22"/>
        </w:rPr>
        <w:t>The DARTS Policy Committee (PC), which consists of elected officials and staff representing</w:t>
      </w:r>
    </w:p>
    <w:p w14:paraId="4F37EC33" w14:textId="77777777" w:rsidR="00FF3D6C" w:rsidRDefault="00D40F72">
      <w:pPr>
        <w:spacing w:before="19" w:line="261" w:lineRule="auto"/>
        <w:ind w:left="1228" w:right="1166" w:hanging="48"/>
        <w:rPr>
          <w:rFonts w:ascii="Calibri" w:eastAsia="Calibri" w:hAnsi="Calibri" w:cs="Calibri"/>
          <w:sz w:val="22"/>
          <w:szCs w:val="22"/>
        </w:rPr>
        <w:sectPr w:rsidR="00FF3D6C">
          <w:footerReference w:type="default" r:id="rId15"/>
          <w:pgSz w:w="12240" w:h="15840"/>
          <w:pgMar w:top="1340" w:right="260" w:bottom="280" w:left="260" w:header="0" w:footer="1403" w:gutter="0"/>
          <w:pgNumType w:start="6"/>
          <w:cols w:space="720"/>
        </w:sectPr>
      </w:pPr>
      <w:r>
        <w:rPr>
          <w:rFonts w:ascii="Calibri" w:eastAsia="Calibri" w:hAnsi="Calibri" w:cs="Calibri"/>
          <w:sz w:val="22"/>
          <w:szCs w:val="22"/>
        </w:rPr>
        <w:t>the jurisdictions, transportation providers and other significant interests in the MPO area, is  responsible for ensuring that future plans are functionally sound, financially feasible, and  generally conform to the</w:t>
      </w:r>
    </w:p>
    <w:p w14:paraId="2F6D5019" w14:textId="33E0DCF4" w:rsidR="00FF3D6C" w:rsidRDefault="00D40F72">
      <w:pPr>
        <w:spacing w:before="58" w:line="257" w:lineRule="auto"/>
        <w:ind w:left="1180" w:right="1131"/>
        <w:rPr>
          <w:rFonts w:ascii="Calibri" w:eastAsia="Calibri" w:hAnsi="Calibri" w:cs="Calibri"/>
          <w:sz w:val="22"/>
          <w:szCs w:val="22"/>
        </w:rPr>
      </w:pPr>
      <w:r>
        <w:rPr>
          <w:rFonts w:ascii="Calibri" w:eastAsia="Calibri" w:hAnsi="Calibri" w:cs="Calibri"/>
          <w:sz w:val="22"/>
          <w:szCs w:val="22"/>
        </w:rPr>
        <w:lastRenderedPageBreak/>
        <w:t>goals and objectives of the state, region, and local community.   The PC also provides guidance and leadership for implementation.</w:t>
      </w:r>
    </w:p>
    <w:p w14:paraId="0FA69452" w14:textId="77777777" w:rsidR="00FF3D6C" w:rsidRDefault="00FF3D6C">
      <w:pPr>
        <w:spacing w:before="7" w:line="160" w:lineRule="exact"/>
        <w:rPr>
          <w:sz w:val="16"/>
          <w:szCs w:val="16"/>
        </w:rPr>
      </w:pPr>
    </w:p>
    <w:p w14:paraId="0494BAFA" w14:textId="77777777" w:rsidR="00FF3D6C" w:rsidRDefault="00D40F72">
      <w:pPr>
        <w:ind w:left="1180"/>
        <w:rPr>
          <w:rFonts w:ascii="Calibri" w:eastAsia="Calibri" w:hAnsi="Calibri" w:cs="Calibri"/>
          <w:sz w:val="22"/>
          <w:szCs w:val="22"/>
        </w:rPr>
      </w:pPr>
      <w:r>
        <w:rPr>
          <w:rFonts w:ascii="Calibri" w:eastAsia="Calibri" w:hAnsi="Calibri" w:cs="Calibri"/>
          <w:b/>
          <w:sz w:val="22"/>
          <w:szCs w:val="22"/>
          <w:u w:val="single" w:color="000000"/>
        </w:rPr>
        <w:t>Citizens Transportation Committee (CTC)</w:t>
      </w:r>
    </w:p>
    <w:p w14:paraId="58D5AA3D" w14:textId="77777777" w:rsidR="00FF3D6C" w:rsidRDefault="00FF3D6C">
      <w:pPr>
        <w:spacing w:before="1" w:line="160" w:lineRule="exact"/>
        <w:rPr>
          <w:sz w:val="17"/>
          <w:szCs w:val="17"/>
        </w:rPr>
      </w:pPr>
    </w:p>
    <w:p w14:paraId="17F0C074" w14:textId="3EBE50E1" w:rsidR="00FF3D6C" w:rsidRDefault="00D40F72">
      <w:pPr>
        <w:spacing w:before="12" w:line="259" w:lineRule="auto"/>
        <w:ind w:left="1180" w:right="1193"/>
        <w:rPr>
          <w:rFonts w:ascii="Calibri" w:eastAsia="Calibri" w:hAnsi="Calibri" w:cs="Calibri"/>
          <w:sz w:val="22"/>
          <w:szCs w:val="22"/>
        </w:rPr>
      </w:pPr>
      <w:r>
        <w:rPr>
          <w:rFonts w:ascii="Calibri" w:eastAsia="Calibri" w:hAnsi="Calibri" w:cs="Calibri"/>
          <w:sz w:val="22"/>
          <w:szCs w:val="22"/>
        </w:rPr>
        <w:t xml:space="preserve">The Citizens Transportation Committee (CTC) functions as an information dissemination and review group. The CTC includes a cross section of representatives of the community including those typically underrepresented in the transportation planning process. The CTC includes representation from all geographic areas within the planning area. The </w:t>
      </w:r>
      <w:r w:rsidR="000D3281">
        <w:rPr>
          <w:rFonts w:ascii="Calibri" w:eastAsia="Calibri" w:hAnsi="Calibri" w:cs="Calibri"/>
          <w:sz w:val="22"/>
          <w:szCs w:val="22"/>
        </w:rPr>
        <w:t>CTC</w:t>
      </w:r>
      <w:r>
        <w:rPr>
          <w:rFonts w:ascii="Calibri" w:eastAsia="Calibri" w:hAnsi="Calibri" w:cs="Calibri"/>
          <w:sz w:val="22"/>
          <w:szCs w:val="22"/>
        </w:rPr>
        <w:t xml:space="preserve"> reviews and provides feedback and input on the development and projects, including the MTP and TIP. Input from the CTC and review and considered by the Technical and Policy Committees.</w:t>
      </w:r>
    </w:p>
    <w:p w14:paraId="0A13D0E6" w14:textId="77777777" w:rsidR="00FF3D6C" w:rsidRDefault="00FF3D6C">
      <w:pPr>
        <w:spacing w:line="160" w:lineRule="exact"/>
        <w:rPr>
          <w:sz w:val="16"/>
          <w:szCs w:val="16"/>
        </w:rPr>
      </w:pPr>
    </w:p>
    <w:p w14:paraId="3541C838" w14:textId="77777777" w:rsidR="00FF3D6C" w:rsidRDefault="00D40F72">
      <w:pPr>
        <w:ind w:left="1180"/>
        <w:rPr>
          <w:rFonts w:ascii="Calibri" w:eastAsia="Calibri" w:hAnsi="Calibri" w:cs="Calibri"/>
          <w:sz w:val="22"/>
          <w:szCs w:val="22"/>
        </w:rPr>
      </w:pPr>
      <w:r>
        <w:rPr>
          <w:rFonts w:ascii="Calibri" w:eastAsia="Calibri" w:hAnsi="Calibri" w:cs="Calibri"/>
          <w:b/>
          <w:sz w:val="22"/>
          <w:szCs w:val="22"/>
          <w:u w:val="single" w:color="000000"/>
        </w:rPr>
        <w:t>Technical Coordinating Committee (TCC)</w:t>
      </w:r>
    </w:p>
    <w:p w14:paraId="37AADCD1" w14:textId="77777777" w:rsidR="00FF3D6C" w:rsidRDefault="00FF3D6C">
      <w:pPr>
        <w:spacing w:before="1" w:line="160" w:lineRule="exact"/>
        <w:rPr>
          <w:sz w:val="17"/>
          <w:szCs w:val="17"/>
        </w:rPr>
      </w:pPr>
    </w:p>
    <w:p w14:paraId="30E61AEA" w14:textId="1733A8D6" w:rsidR="00FF3D6C" w:rsidRDefault="00D40F72">
      <w:pPr>
        <w:spacing w:before="12" w:line="258" w:lineRule="auto"/>
        <w:ind w:left="1180" w:right="1192"/>
        <w:jc w:val="both"/>
        <w:rPr>
          <w:rFonts w:ascii="Calibri" w:eastAsia="Calibri" w:hAnsi="Calibri" w:cs="Calibri"/>
          <w:sz w:val="22"/>
          <w:szCs w:val="22"/>
        </w:rPr>
      </w:pPr>
      <w:r>
        <w:rPr>
          <w:rFonts w:ascii="Calibri" w:eastAsia="Calibri" w:hAnsi="Calibri" w:cs="Calibri"/>
          <w:sz w:val="22"/>
          <w:szCs w:val="22"/>
        </w:rPr>
        <w:t xml:space="preserve">The Technical Coordinating Committee (TCC) consists of transportation planners, engineers, and transit providers representing local, regional, and state agencies.  The TCC is charged  with the responsibility of reviewing DARTS plans and recommendations, providing technical  guidance to the Policy Committee an d the Citizens Advisory Committee, and to ensure that  plans and recommendations made by </w:t>
      </w:r>
      <w:r w:rsidR="00F2657E">
        <w:rPr>
          <w:rFonts w:ascii="Calibri" w:eastAsia="Calibri" w:hAnsi="Calibri" w:cs="Calibri"/>
          <w:sz w:val="22"/>
          <w:szCs w:val="22"/>
        </w:rPr>
        <w:t>DARTS</w:t>
      </w:r>
      <w:r>
        <w:rPr>
          <w:rFonts w:ascii="Calibri" w:eastAsia="Calibri" w:hAnsi="Calibri" w:cs="Calibri"/>
          <w:sz w:val="22"/>
          <w:szCs w:val="22"/>
        </w:rPr>
        <w:t xml:space="preserve"> do n </w:t>
      </w:r>
      <w:r w:rsidR="00F2657E">
        <w:rPr>
          <w:rFonts w:ascii="Calibri" w:eastAsia="Calibri" w:hAnsi="Calibri" w:cs="Calibri"/>
          <w:sz w:val="22"/>
          <w:szCs w:val="22"/>
        </w:rPr>
        <w:t>to</w:t>
      </w:r>
      <w:r>
        <w:rPr>
          <w:rFonts w:ascii="Calibri" w:eastAsia="Calibri" w:hAnsi="Calibri" w:cs="Calibri"/>
          <w:sz w:val="22"/>
          <w:szCs w:val="22"/>
        </w:rPr>
        <w:t xml:space="preserve"> conflict with other plans or programs  underway in the metropolitan planning study area. As plans an d alternatives are prepared and approved by this committee, they are presented to the Policy </w:t>
      </w:r>
      <w:r w:rsidR="00537252">
        <w:rPr>
          <w:rFonts w:ascii="Calibri" w:eastAsia="Calibri" w:hAnsi="Calibri" w:cs="Calibri"/>
          <w:sz w:val="22"/>
          <w:szCs w:val="22"/>
        </w:rPr>
        <w:t>Committee</w:t>
      </w:r>
      <w:r>
        <w:rPr>
          <w:rFonts w:ascii="Calibri" w:eastAsia="Calibri" w:hAnsi="Calibri" w:cs="Calibri"/>
          <w:sz w:val="22"/>
          <w:szCs w:val="22"/>
        </w:rPr>
        <w:t xml:space="preserve"> e for final adoption.</w:t>
      </w:r>
    </w:p>
    <w:p w14:paraId="06A34672" w14:textId="77777777" w:rsidR="00FF3D6C" w:rsidRDefault="00FF3D6C">
      <w:pPr>
        <w:spacing w:before="5" w:line="160" w:lineRule="exact"/>
        <w:rPr>
          <w:sz w:val="16"/>
          <w:szCs w:val="16"/>
        </w:rPr>
      </w:pPr>
    </w:p>
    <w:p w14:paraId="40D2492C" w14:textId="77777777" w:rsidR="00FF3D6C" w:rsidRDefault="00D40F72">
      <w:pPr>
        <w:ind w:left="1180" w:right="9133"/>
        <w:jc w:val="both"/>
        <w:rPr>
          <w:rFonts w:ascii="Calibri" w:eastAsia="Calibri" w:hAnsi="Calibri" w:cs="Calibri"/>
          <w:sz w:val="22"/>
          <w:szCs w:val="22"/>
        </w:rPr>
      </w:pPr>
      <w:r>
        <w:rPr>
          <w:rFonts w:ascii="Calibri" w:eastAsia="Calibri" w:hAnsi="Calibri" w:cs="Calibri"/>
          <w:sz w:val="22"/>
          <w:szCs w:val="22"/>
        </w:rPr>
        <w:t>Other Agencies</w:t>
      </w:r>
    </w:p>
    <w:p w14:paraId="5E4DFAF1" w14:textId="77777777" w:rsidR="00FF3D6C" w:rsidRDefault="00FF3D6C">
      <w:pPr>
        <w:spacing w:before="3" w:line="180" w:lineRule="exact"/>
        <w:rPr>
          <w:sz w:val="18"/>
          <w:szCs w:val="18"/>
        </w:rPr>
      </w:pPr>
    </w:p>
    <w:p w14:paraId="70A0E735" w14:textId="77777777" w:rsidR="00FF3D6C" w:rsidRDefault="00D40F72">
      <w:pPr>
        <w:ind w:left="1180" w:right="8746"/>
        <w:jc w:val="both"/>
        <w:rPr>
          <w:rFonts w:ascii="Calibri" w:eastAsia="Calibri" w:hAnsi="Calibri" w:cs="Calibri"/>
          <w:sz w:val="22"/>
          <w:szCs w:val="22"/>
        </w:rPr>
      </w:pPr>
      <w:r>
        <w:rPr>
          <w:rFonts w:ascii="Calibri" w:eastAsia="Calibri" w:hAnsi="Calibri" w:cs="Calibri"/>
          <w:sz w:val="22"/>
          <w:szCs w:val="22"/>
        </w:rPr>
        <w:t>State/Federal/Local</w:t>
      </w:r>
    </w:p>
    <w:p w14:paraId="67D2DF87" w14:textId="77777777" w:rsidR="00FF3D6C" w:rsidRDefault="00FF3D6C">
      <w:pPr>
        <w:spacing w:before="3" w:line="180" w:lineRule="exact"/>
        <w:rPr>
          <w:sz w:val="18"/>
          <w:szCs w:val="18"/>
        </w:rPr>
      </w:pPr>
    </w:p>
    <w:p w14:paraId="1FD620E0" w14:textId="77777777" w:rsidR="00FF3D6C" w:rsidRDefault="00D40F72">
      <w:pPr>
        <w:ind w:left="1180" w:right="6438"/>
        <w:jc w:val="both"/>
        <w:rPr>
          <w:rFonts w:ascii="Calibri" w:eastAsia="Calibri" w:hAnsi="Calibri" w:cs="Calibri"/>
          <w:sz w:val="22"/>
          <w:szCs w:val="22"/>
        </w:rPr>
      </w:pPr>
      <w:r>
        <w:rPr>
          <w:rFonts w:ascii="Calibri" w:eastAsia="Calibri" w:hAnsi="Calibri" w:cs="Calibri"/>
          <w:b/>
          <w:sz w:val="22"/>
          <w:szCs w:val="22"/>
          <w:u w:val="single" w:color="000000"/>
        </w:rPr>
        <w:t>U.S. Department of Transportation (US DOT)</w:t>
      </w:r>
    </w:p>
    <w:p w14:paraId="74B7FB40" w14:textId="77777777" w:rsidR="00FF3D6C" w:rsidRDefault="00FF3D6C">
      <w:pPr>
        <w:spacing w:before="6" w:line="160" w:lineRule="exact"/>
        <w:rPr>
          <w:sz w:val="16"/>
          <w:szCs w:val="16"/>
        </w:rPr>
      </w:pPr>
    </w:p>
    <w:p w14:paraId="512ECA33" w14:textId="77777777" w:rsidR="00FF3D6C" w:rsidRDefault="00D40F72">
      <w:pPr>
        <w:spacing w:before="12"/>
        <w:ind w:left="1180"/>
        <w:rPr>
          <w:rFonts w:ascii="Calibri" w:eastAsia="Calibri" w:hAnsi="Calibri" w:cs="Calibri"/>
          <w:sz w:val="22"/>
          <w:szCs w:val="22"/>
        </w:rPr>
      </w:pPr>
      <w:r>
        <w:rPr>
          <w:rFonts w:ascii="Calibri" w:eastAsia="Calibri" w:hAnsi="Calibri" w:cs="Calibri"/>
          <w:sz w:val="22"/>
          <w:szCs w:val="22"/>
        </w:rPr>
        <w:t>Works with local and state officials to ensure that the 3-C planning process as required by the 1962</w:t>
      </w:r>
    </w:p>
    <w:p w14:paraId="0B0FDB6D" w14:textId="77777777" w:rsidR="00FF3D6C" w:rsidRDefault="00D40F72">
      <w:pPr>
        <w:spacing w:before="24" w:line="258" w:lineRule="auto"/>
        <w:ind w:left="1180" w:right="1258"/>
        <w:rPr>
          <w:rFonts w:ascii="Calibri" w:eastAsia="Calibri" w:hAnsi="Calibri" w:cs="Calibri"/>
          <w:sz w:val="22"/>
          <w:szCs w:val="22"/>
        </w:rPr>
      </w:pPr>
      <w:r>
        <w:rPr>
          <w:rFonts w:ascii="Calibri" w:eastAsia="Calibri" w:hAnsi="Calibri" w:cs="Calibri"/>
          <w:sz w:val="22"/>
          <w:szCs w:val="22"/>
        </w:rPr>
        <w:t>Highway Act which stipulates that a cooperative, comprehensive, and continuing planning process be carried out. This process was further addressed in the 1974 Federal Aid Highway Act, which stipulated that all urbanized areas required to have a 3-C planning process also create local Metropolitan Planning Organizations (MPO).</w:t>
      </w:r>
    </w:p>
    <w:p w14:paraId="7A61905A" w14:textId="77777777" w:rsidR="00FF3D6C" w:rsidRDefault="00FF3D6C">
      <w:pPr>
        <w:spacing w:line="160" w:lineRule="exact"/>
        <w:rPr>
          <w:sz w:val="16"/>
          <w:szCs w:val="16"/>
        </w:rPr>
      </w:pPr>
    </w:p>
    <w:p w14:paraId="0BEBCFE6" w14:textId="77777777" w:rsidR="00FF3D6C" w:rsidRDefault="00D40F72">
      <w:pPr>
        <w:ind w:left="1180"/>
        <w:rPr>
          <w:rFonts w:ascii="Calibri" w:eastAsia="Calibri" w:hAnsi="Calibri" w:cs="Calibri"/>
          <w:sz w:val="22"/>
          <w:szCs w:val="22"/>
        </w:rPr>
      </w:pPr>
      <w:r>
        <w:rPr>
          <w:rFonts w:ascii="Calibri" w:eastAsia="Calibri" w:hAnsi="Calibri" w:cs="Calibri"/>
          <w:b/>
          <w:sz w:val="22"/>
          <w:szCs w:val="22"/>
          <w:u w:val="single" w:color="000000"/>
        </w:rPr>
        <w:t>Georgia Department of Transportation (GDOT)</w:t>
      </w:r>
    </w:p>
    <w:p w14:paraId="70936020" w14:textId="77777777" w:rsidR="00FF3D6C" w:rsidRDefault="00FF3D6C">
      <w:pPr>
        <w:spacing w:before="1" w:line="160" w:lineRule="exact"/>
        <w:rPr>
          <w:sz w:val="17"/>
          <w:szCs w:val="17"/>
        </w:rPr>
      </w:pPr>
    </w:p>
    <w:p w14:paraId="60DBA6F5" w14:textId="77777777" w:rsidR="00FF3D6C" w:rsidRDefault="00D40F72">
      <w:pPr>
        <w:spacing w:before="12"/>
        <w:ind w:left="1180"/>
        <w:rPr>
          <w:rFonts w:ascii="Calibri" w:eastAsia="Calibri" w:hAnsi="Calibri" w:cs="Calibri"/>
          <w:sz w:val="22"/>
          <w:szCs w:val="22"/>
        </w:rPr>
      </w:pPr>
      <w:r>
        <w:rPr>
          <w:rFonts w:ascii="Calibri" w:eastAsia="Calibri" w:hAnsi="Calibri" w:cs="Calibri"/>
          <w:sz w:val="22"/>
          <w:szCs w:val="22"/>
        </w:rPr>
        <w:t>Responsible for the coordination of the state aspects of any studies, assist in the preparation of</w:t>
      </w:r>
    </w:p>
    <w:p w14:paraId="65A0DE3E" w14:textId="77777777" w:rsidR="00FF3D6C" w:rsidRDefault="00D40F72">
      <w:pPr>
        <w:spacing w:before="25" w:line="257" w:lineRule="auto"/>
        <w:ind w:left="1180" w:right="1173"/>
        <w:rPr>
          <w:rFonts w:ascii="Calibri" w:eastAsia="Calibri" w:hAnsi="Calibri" w:cs="Calibri"/>
          <w:sz w:val="22"/>
          <w:szCs w:val="22"/>
        </w:rPr>
      </w:pPr>
      <w:r>
        <w:rPr>
          <w:rFonts w:ascii="Calibri" w:eastAsia="Calibri" w:hAnsi="Calibri" w:cs="Calibri"/>
          <w:sz w:val="22"/>
          <w:szCs w:val="22"/>
        </w:rPr>
        <w:t>analytical techniques as well as play a major role in the development and utilization of computer models for the study.</w:t>
      </w:r>
    </w:p>
    <w:p w14:paraId="677AD72C" w14:textId="77777777" w:rsidR="00FF3D6C" w:rsidRDefault="00FF3D6C">
      <w:pPr>
        <w:spacing w:before="7" w:line="160" w:lineRule="exact"/>
        <w:rPr>
          <w:sz w:val="16"/>
          <w:szCs w:val="16"/>
        </w:rPr>
      </w:pPr>
    </w:p>
    <w:p w14:paraId="6E9DAD57" w14:textId="77777777" w:rsidR="00FF3D6C" w:rsidRDefault="00D40F72">
      <w:pPr>
        <w:ind w:left="1180"/>
        <w:rPr>
          <w:rFonts w:ascii="Calibri" w:eastAsia="Calibri" w:hAnsi="Calibri" w:cs="Calibri"/>
          <w:sz w:val="22"/>
          <w:szCs w:val="22"/>
        </w:rPr>
      </w:pPr>
      <w:r>
        <w:rPr>
          <w:rFonts w:ascii="Calibri" w:eastAsia="Calibri" w:hAnsi="Calibri" w:cs="Calibri"/>
          <w:b/>
          <w:sz w:val="22"/>
          <w:szCs w:val="22"/>
          <w:u w:val="single" w:color="000000"/>
        </w:rPr>
        <w:t>Planning &amp; Development</w:t>
      </w:r>
    </w:p>
    <w:p w14:paraId="320FD433" w14:textId="77777777" w:rsidR="00FF3D6C" w:rsidRDefault="00FF3D6C">
      <w:pPr>
        <w:spacing w:before="6" w:line="160" w:lineRule="exact"/>
        <w:rPr>
          <w:sz w:val="16"/>
          <w:szCs w:val="16"/>
        </w:rPr>
      </w:pPr>
    </w:p>
    <w:p w14:paraId="244C6A17" w14:textId="77777777" w:rsidR="00FF3D6C" w:rsidRDefault="00D40F72">
      <w:pPr>
        <w:spacing w:before="12" w:line="259" w:lineRule="auto"/>
        <w:ind w:left="1180" w:right="1410"/>
        <w:rPr>
          <w:rFonts w:ascii="Calibri" w:eastAsia="Calibri" w:hAnsi="Calibri" w:cs="Calibri"/>
          <w:sz w:val="22"/>
          <w:szCs w:val="22"/>
        </w:rPr>
      </w:pPr>
      <w:r>
        <w:rPr>
          <w:rFonts w:ascii="Calibri" w:eastAsia="Calibri" w:hAnsi="Calibri" w:cs="Calibri"/>
          <w:sz w:val="22"/>
          <w:szCs w:val="22"/>
        </w:rPr>
        <w:t>Responsible for developing the local work program and provides staff services for the Dougherty Area Regional Transportation Study. The Director of the Planning &amp; Development acts as DARTS project Director and serves as the Chairman of the Technical Coordinating Committee.</w:t>
      </w:r>
    </w:p>
    <w:p w14:paraId="228ECBB9" w14:textId="77777777" w:rsidR="00FF3D6C" w:rsidRDefault="00FF3D6C">
      <w:pPr>
        <w:spacing w:before="5" w:line="160" w:lineRule="exact"/>
        <w:rPr>
          <w:sz w:val="16"/>
          <w:szCs w:val="16"/>
        </w:rPr>
      </w:pPr>
    </w:p>
    <w:p w14:paraId="5B2A4A1A" w14:textId="77777777" w:rsidR="00FF3D6C" w:rsidRDefault="00D40F72">
      <w:pPr>
        <w:spacing w:line="257" w:lineRule="auto"/>
        <w:ind w:left="1901" w:right="1273" w:hanging="360"/>
        <w:rPr>
          <w:rFonts w:ascii="Calibri" w:eastAsia="Calibri" w:hAnsi="Calibri" w:cs="Calibri"/>
          <w:sz w:val="22"/>
          <w:szCs w:val="22"/>
        </w:rPr>
        <w:sectPr w:rsidR="00FF3D6C">
          <w:pgSz w:w="12240" w:h="15840"/>
          <w:pgMar w:top="1380" w:right="260" w:bottom="280" w:left="260" w:header="0" w:footer="1403" w:gutter="0"/>
          <w:cols w:space="720"/>
        </w:sectPr>
      </w:pPr>
      <w:r>
        <w:rPr>
          <w:rFonts w:ascii="Calibri" w:eastAsia="Calibri" w:hAnsi="Calibri" w:cs="Calibri"/>
          <w:sz w:val="22"/>
          <w:szCs w:val="22"/>
        </w:rPr>
        <w:t>1.    An Update to the Transportation Plan will consist of the deletion of a project from the Plan, the addition of a project to the Plan, or major changes in the design or scope of a project.</w:t>
      </w:r>
    </w:p>
    <w:p w14:paraId="0069B5BE" w14:textId="77777777" w:rsidR="00FF3D6C" w:rsidRDefault="00D40F72">
      <w:pPr>
        <w:spacing w:before="58" w:line="258" w:lineRule="auto"/>
        <w:ind w:left="1901" w:right="1142" w:hanging="360"/>
        <w:rPr>
          <w:rFonts w:ascii="Calibri" w:eastAsia="Calibri" w:hAnsi="Calibri" w:cs="Calibri"/>
          <w:sz w:val="22"/>
          <w:szCs w:val="22"/>
        </w:rPr>
      </w:pPr>
      <w:r>
        <w:rPr>
          <w:rFonts w:ascii="Calibri" w:eastAsia="Calibri" w:hAnsi="Calibri" w:cs="Calibri"/>
          <w:sz w:val="22"/>
          <w:szCs w:val="22"/>
        </w:rPr>
        <w:lastRenderedPageBreak/>
        <w:t>2.    Updates to the adopted Transportation Plan will follow the DARTS committee structure for the review of projects. This consists of review of the changes by the following committees: 1) TCC, 2) CTC, and 3) the Policy Committee. The TCC and the CTC will forward any comments or recommendations regarding the change to the Policy Committee.</w:t>
      </w:r>
    </w:p>
    <w:p w14:paraId="726DFBE2" w14:textId="77777777" w:rsidR="00FF3D6C" w:rsidRDefault="00D40F72">
      <w:pPr>
        <w:spacing w:before="7" w:line="258" w:lineRule="auto"/>
        <w:ind w:left="1901" w:right="1381" w:hanging="360"/>
        <w:rPr>
          <w:rFonts w:ascii="Calibri" w:eastAsia="Calibri" w:hAnsi="Calibri" w:cs="Calibri"/>
          <w:sz w:val="22"/>
          <w:szCs w:val="22"/>
        </w:rPr>
      </w:pPr>
      <w:r>
        <w:rPr>
          <w:rFonts w:ascii="Calibri" w:eastAsia="Calibri" w:hAnsi="Calibri" w:cs="Calibri"/>
          <w:sz w:val="22"/>
          <w:szCs w:val="22"/>
        </w:rPr>
        <w:t>3.    Notice of changes to the Transportation Plan will be given in local newspapers at least 15 days before the proposed amendment is reviewed by the CTC. The public notice will invite public comments at this meeting. The CTC will forward a recommendation to the DARTS Policy Committee regarding the proposed Plan amendments.</w:t>
      </w:r>
    </w:p>
    <w:p w14:paraId="00650059" w14:textId="77777777" w:rsidR="00FF3D6C" w:rsidRDefault="00D40F72">
      <w:pPr>
        <w:spacing w:before="2" w:line="259" w:lineRule="auto"/>
        <w:ind w:left="1901" w:right="1467" w:hanging="360"/>
        <w:rPr>
          <w:rFonts w:ascii="Calibri" w:eastAsia="Calibri" w:hAnsi="Calibri" w:cs="Calibri"/>
          <w:sz w:val="22"/>
          <w:szCs w:val="22"/>
        </w:rPr>
      </w:pPr>
      <w:r>
        <w:rPr>
          <w:rFonts w:ascii="Calibri" w:eastAsia="Calibri" w:hAnsi="Calibri" w:cs="Calibri"/>
          <w:sz w:val="22"/>
          <w:szCs w:val="22"/>
        </w:rPr>
        <w:t>4.    The general public will be given yearly the opportunity to comment on the projects in the Transportation Plan. This will generally be coordinated with the public informational meeting associated with the TIP.</w:t>
      </w:r>
    </w:p>
    <w:p w14:paraId="3DCAFFC5" w14:textId="1C67771B" w:rsidR="00FF3D6C" w:rsidRDefault="00D40F72">
      <w:pPr>
        <w:spacing w:before="1" w:line="259" w:lineRule="auto"/>
        <w:ind w:left="1901" w:right="1175" w:hanging="360"/>
        <w:rPr>
          <w:rFonts w:ascii="Calibri" w:eastAsia="Calibri" w:hAnsi="Calibri" w:cs="Calibri"/>
          <w:sz w:val="22"/>
          <w:szCs w:val="22"/>
        </w:rPr>
      </w:pPr>
      <w:r>
        <w:rPr>
          <w:rFonts w:ascii="Calibri" w:eastAsia="Calibri" w:hAnsi="Calibri" w:cs="Calibri"/>
          <w:sz w:val="22"/>
          <w:szCs w:val="22"/>
        </w:rPr>
        <w:t>5.    If an individual or group is concerned about a transportation project or policy, they shall address the CTC regarding the issue. The CTC will forward a recommendation to the Policy Committee regarding the matter. The Chairperson of the CTC, who is a voting member of the Policy Committee, will brief the Policy Committee regarding the CTC’s findings. The individual or group may also address the Policy Committee with their concerns.</w:t>
      </w:r>
    </w:p>
    <w:p w14:paraId="48510A78" w14:textId="77777777" w:rsidR="00B82723" w:rsidRDefault="00B82723">
      <w:pPr>
        <w:spacing w:before="1" w:line="259" w:lineRule="auto"/>
        <w:ind w:left="1901" w:right="1175" w:hanging="360"/>
        <w:rPr>
          <w:rFonts w:ascii="Calibri" w:eastAsia="Calibri" w:hAnsi="Calibri" w:cs="Calibri"/>
          <w:sz w:val="22"/>
          <w:szCs w:val="22"/>
        </w:rPr>
      </w:pPr>
    </w:p>
    <w:p w14:paraId="6234D28C" w14:textId="03882FC4" w:rsidR="00B82723" w:rsidRDefault="00B82723">
      <w:pPr>
        <w:spacing w:before="1" w:line="259" w:lineRule="auto"/>
        <w:ind w:left="1901" w:right="1175" w:hanging="360"/>
        <w:rPr>
          <w:rFonts w:ascii="Calibri" w:eastAsia="Calibri" w:hAnsi="Calibri" w:cs="Calibri"/>
          <w:b/>
          <w:bCs/>
          <w:sz w:val="22"/>
          <w:szCs w:val="22"/>
          <w:u w:val="single"/>
        </w:rPr>
      </w:pPr>
      <w:r w:rsidRPr="00B82723">
        <w:rPr>
          <w:rFonts w:ascii="Calibri" w:eastAsia="Calibri" w:hAnsi="Calibri" w:cs="Calibri"/>
          <w:b/>
          <w:bCs/>
          <w:sz w:val="22"/>
          <w:szCs w:val="22"/>
          <w:u w:val="single"/>
        </w:rPr>
        <w:t>Albany Transit System</w:t>
      </w:r>
    </w:p>
    <w:p w14:paraId="1A9D3784" w14:textId="77777777" w:rsidR="00B82723" w:rsidRPr="00B82723" w:rsidRDefault="00B82723">
      <w:pPr>
        <w:spacing w:before="1" w:line="259" w:lineRule="auto"/>
        <w:ind w:left="1901" w:right="1175" w:hanging="360"/>
        <w:rPr>
          <w:rFonts w:ascii="Calibri" w:eastAsia="Calibri" w:hAnsi="Calibri" w:cs="Calibri"/>
          <w:b/>
          <w:bCs/>
          <w:sz w:val="22"/>
          <w:szCs w:val="22"/>
          <w:u w:val="single"/>
        </w:rPr>
      </w:pPr>
    </w:p>
    <w:p w14:paraId="2FC2ED34" w14:textId="77777777" w:rsidR="00FF3D6C" w:rsidRDefault="00FF3D6C">
      <w:pPr>
        <w:spacing w:before="10" w:line="140" w:lineRule="exact"/>
        <w:rPr>
          <w:sz w:val="15"/>
          <w:szCs w:val="15"/>
        </w:rPr>
      </w:pPr>
    </w:p>
    <w:p w14:paraId="6412B470" w14:textId="77777777" w:rsidR="00FF3D6C" w:rsidRDefault="00D40F72">
      <w:pPr>
        <w:ind w:left="1180"/>
        <w:rPr>
          <w:rFonts w:ascii="Calibri" w:eastAsia="Calibri" w:hAnsi="Calibri" w:cs="Calibri"/>
          <w:sz w:val="32"/>
          <w:szCs w:val="32"/>
        </w:rPr>
      </w:pPr>
      <w:r>
        <w:rPr>
          <w:rFonts w:ascii="Calibri" w:eastAsia="Calibri" w:hAnsi="Calibri" w:cs="Calibri"/>
          <w:color w:val="2D74B5"/>
          <w:sz w:val="32"/>
          <w:szCs w:val="32"/>
        </w:rPr>
        <w:t>General Public Outreach Efforts</w:t>
      </w:r>
    </w:p>
    <w:p w14:paraId="3CA110A4" w14:textId="77777777" w:rsidR="00FF3D6C" w:rsidRDefault="00D40F72">
      <w:pPr>
        <w:spacing w:before="3" w:line="259" w:lineRule="auto"/>
        <w:ind w:left="1180" w:right="1458"/>
        <w:rPr>
          <w:rFonts w:ascii="Calibri" w:eastAsia="Calibri" w:hAnsi="Calibri" w:cs="Calibri"/>
          <w:sz w:val="22"/>
          <w:szCs w:val="22"/>
        </w:rPr>
      </w:pPr>
      <w:r>
        <w:rPr>
          <w:rFonts w:ascii="Calibri" w:eastAsia="Calibri" w:hAnsi="Calibri" w:cs="Calibri"/>
          <w:sz w:val="22"/>
          <w:szCs w:val="22"/>
        </w:rPr>
        <w:t>It should be noted that special participation procedures have been developed regarding the Metropolitan Transportation Plan (MTP), the Transportation Improvement Program (TIP), the Unified Planning Work Program (UPWP), the Participation Plan and other required planning documents:</w:t>
      </w:r>
    </w:p>
    <w:p w14:paraId="0A084942" w14:textId="77777777" w:rsidR="00FF3D6C" w:rsidRDefault="00FF3D6C">
      <w:pPr>
        <w:spacing w:line="160" w:lineRule="exact"/>
        <w:rPr>
          <w:sz w:val="16"/>
          <w:szCs w:val="16"/>
        </w:rPr>
      </w:pPr>
    </w:p>
    <w:p w14:paraId="7AEF2F1B" w14:textId="77777777" w:rsidR="00FF3D6C" w:rsidRDefault="006918F3">
      <w:pPr>
        <w:spacing w:line="258" w:lineRule="auto"/>
        <w:ind w:left="1901" w:right="1246" w:hanging="360"/>
        <w:rPr>
          <w:rFonts w:ascii="Calibri" w:eastAsia="Calibri" w:hAnsi="Calibri" w:cs="Calibri"/>
          <w:sz w:val="22"/>
          <w:szCs w:val="22"/>
        </w:rPr>
      </w:pPr>
      <w:r>
        <w:pict w14:anchorId="4BB4D78D">
          <v:group id="_x0000_s2050" style="position:absolute;left:0;text-align:left;margin-left:107.55pt;margin-top:101.15pt;width:430.05pt;height:43.5pt;z-index:-251657216;mso-position-horizontal-relative:page" coordorigin="2151,2023" coordsize="8601,870">
            <v:shape id="_x0000_s2053" style="position:absolute;left:7313;top:2033;width:3429;height:269" coordorigin="7313,2033" coordsize="3429,269" path="m7313,2302r3429,l10742,2033r-3429,l7313,2302xe" fillcolor="#fcfdff" stroked="f">
              <v:path arrowok="t"/>
            </v:shape>
            <v:shape id="_x0000_s2052" style="position:absolute;left:2161;top:2321;width:8355;height:274" coordorigin="2161,2321" coordsize="8355,274" path="m2161,2595r8355,l10516,2321r-8355,l2161,2595xe" fillcolor="#fcfdff" stroked="f">
              <v:path arrowok="t"/>
            </v:shape>
            <v:shape id="_x0000_s2051" style="position:absolute;left:2161;top:2614;width:3486;height:269" coordorigin="2161,2614" coordsize="3486,269" path="m2161,2883r3486,l5647,2614r-3486,l2161,2883xe" fillcolor="#fcfdff" stroked="f">
              <v:path arrowok="t"/>
            </v:shape>
            <w10:wrap anchorx="page"/>
          </v:group>
        </w:pict>
      </w:r>
      <w:r w:rsidR="00D40F72">
        <w:rPr>
          <w:rFonts w:ascii="Calibri" w:eastAsia="Calibri" w:hAnsi="Calibri" w:cs="Calibri"/>
          <w:sz w:val="22"/>
          <w:szCs w:val="22"/>
        </w:rPr>
        <w:t xml:space="preserve">a)    </w:t>
      </w:r>
      <w:r w:rsidR="00D40F72">
        <w:rPr>
          <w:rFonts w:ascii="Calibri" w:eastAsia="Calibri" w:hAnsi="Calibri" w:cs="Calibri"/>
          <w:b/>
          <w:sz w:val="22"/>
          <w:szCs w:val="22"/>
          <w:u w:val="single" w:color="000000"/>
        </w:rPr>
        <w:t>Regularly Scheduled DARTS Transportation Meetings</w:t>
      </w:r>
      <w:r w:rsidR="00D40F72">
        <w:rPr>
          <w:rFonts w:ascii="Calibri" w:eastAsia="Calibri" w:hAnsi="Calibri" w:cs="Calibri"/>
          <w:sz w:val="22"/>
          <w:szCs w:val="22"/>
        </w:rPr>
        <w:t>: The time, place, and date of all regularly scheduled meetings will be posted in the Governmental Building, the office of the Albany Dougherty Planning and Development, social media and the DARTS MPO website. The media will be provided notices of all Policy, TCC, and CTC meetings. Televised meeting notices will be also given on the local community access channel for regularly called Policy Committee meetings. In addition to the notices, an agenda of items to be discussed is also provided. Notice will be provided to the media and placed on the City’s website and social media at least five</w:t>
      </w:r>
    </w:p>
    <w:p w14:paraId="44EF1F9C" w14:textId="77777777" w:rsidR="00FF3D6C" w:rsidRDefault="00D40F72">
      <w:pPr>
        <w:spacing w:before="7" w:line="259" w:lineRule="auto"/>
        <w:ind w:left="1901" w:right="1204"/>
        <w:rPr>
          <w:rFonts w:ascii="Calibri" w:eastAsia="Calibri" w:hAnsi="Calibri" w:cs="Calibri"/>
          <w:sz w:val="22"/>
          <w:szCs w:val="22"/>
        </w:rPr>
      </w:pPr>
      <w:r>
        <w:rPr>
          <w:rFonts w:ascii="Calibri" w:eastAsia="Calibri" w:hAnsi="Calibri" w:cs="Calibri"/>
          <w:sz w:val="22"/>
          <w:szCs w:val="22"/>
        </w:rPr>
        <w:t>days prior to regularly called Policy Committee meetings. Any changes to those meetings' dates, times, or locations will be provided to the media and posted on the City’s websites at least 48 hours prior to the meeting's start time.</w:t>
      </w:r>
    </w:p>
    <w:p w14:paraId="249C86CE" w14:textId="77777777" w:rsidR="00FF3D6C" w:rsidRDefault="00D40F72">
      <w:pPr>
        <w:spacing w:before="1" w:line="259" w:lineRule="auto"/>
        <w:ind w:left="1901" w:right="1235" w:hanging="360"/>
        <w:rPr>
          <w:rFonts w:ascii="Calibri" w:eastAsia="Calibri" w:hAnsi="Calibri" w:cs="Calibri"/>
          <w:sz w:val="22"/>
          <w:szCs w:val="22"/>
        </w:rPr>
      </w:pPr>
      <w:r>
        <w:rPr>
          <w:rFonts w:ascii="Calibri" w:eastAsia="Calibri" w:hAnsi="Calibri" w:cs="Calibri"/>
          <w:sz w:val="22"/>
          <w:szCs w:val="22"/>
        </w:rPr>
        <w:t xml:space="preserve">b)    </w:t>
      </w:r>
      <w:r>
        <w:rPr>
          <w:rFonts w:ascii="Calibri" w:eastAsia="Calibri" w:hAnsi="Calibri" w:cs="Calibri"/>
          <w:b/>
          <w:sz w:val="22"/>
          <w:szCs w:val="22"/>
          <w:u w:val="single" w:color="000000"/>
        </w:rPr>
        <w:t>Special-Called Meetings</w:t>
      </w:r>
      <w:r>
        <w:rPr>
          <w:rFonts w:ascii="Calibri" w:eastAsia="Calibri" w:hAnsi="Calibri" w:cs="Calibri"/>
          <w:sz w:val="22"/>
          <w:szCs w:val="22"/>
        </w:rPr>
        <w:t>: The Chairman of each DARTS committee may call a special meeting provided that a notice of the time, place, and date of the meeting is posted 24 hours in advance of said meeting. The media will be notified of these meetings.</w:t>
      </w:r>
    </w:p>
    <w:p w14:paraId="23EC4C3A" w14:textId="77777777" w:rsidR="00FF3D6C" w:rsidRDefault="00D40F72">
      <w:pPr>
        <w:tabs>
          <w:tab w:val="left" w:pos="1900"/>
        </w:tabs>
        <w:spacing w:before="1" w:line="258" w:lineRule="auto"/>
        <w:ind w:left="1901" w:right="1153" w:hanging="360"/>
        <w:rPr>
          <w:rFonts w:ascii="Calibri" w:eastAsia="Calibri" w:hAnsi="Calibri" w:cs="Calibri"/>
          <w:sz w:val="22"/>
          <w:szCs w:val="22"/>
        </w:rPr>
      </w:pPr>
      <w:r>
        <w:rPr>
          <w:rFonts w:ascii="Calibri" w:eastAsia="Calibri" w:hAnsi="Calibri" w:cs="Calibri"/>
          <w:sz w:val="22"/>
          <w:szCs w:val="22"/>
        </w:rPr>
        <w:t>c)</w:t>
      </w:r>
      <w:r>
        <w:rPr>
          <w:rFonts w:ascii="Calibri" w:eastAsia="Calibri" w:hAnsi="Calibri" w:cs="Calibri"/>
          <w:sz w:val="22"/>
          <w:szCs w:val="22"/>
        </w:rPr>
        <w:tab/>
      </w:r>
      <w:r>
        <w:rPr>
          <w:rFonts w:ascii="Calibri" w:eastAsia="Calibri" w:hAnsi="Calibri" w:cs="Calibri"/>
          <w:b/>
          <w:sz w:val="22"/>
          <w:szCs w:val="22"/>
          <w:u w:val="single" w:color="000000"/>
        </w:rPr>
        <w:t>Agendas and Minutes:</w:t>
      </w:r>
      <w:r>
        <w:rPr>
          <w:rFonts w:ascii="Calibri" w:eastAsia="Calibri" w:hAnsi="Calibri" w:cs="Calibri"/>
          <w:b/>
          <w:sz w:val="22"/>
          <w:szCs w:val="22"/>
        </w:rPr>
        <w:t xml:space="preserve"> </w:t>
      </w:r>
      <w:r>
        <w:rPr>
          <w:rFonts w:ascii="Calibri" w:eastAsia="Calibri" w:hAnsi="Calibri" w:cs="Calibri"/>
          <w:sz w:val="22"/>
          <w:szCs w:val="22"/>
        </w:rPr>
        <w:t>Agendas for each regularly called Policy Committee meetings will be available to committee members and the general public prior to each committee meeting. The minutes of all DARTS committees will be available at the next regularly scheduled meeting of the committee. Agendas and minutes will be posted on the DARTS website.</w:t>
      </w:r>
    </w:p>
    <w:p w14:paraId="3B351A2C" w14:textId="77777777" w:rsidR="00FF3D6C" w:rsidRDefault="00D40F72">
      <w:pPr>
        <w:spacing w:before="7" w:line="257" w:lineRule="auto"/>
        <w:ind w:left="1901" w:right="1649" w:hanging="360"/>
        <w:rPr>
          <w:rFonts w:ascii="Calibri" w:eastAsia="Calibri" w:hAnsi="Calibri" w:cs="Calibri"/>
          <w:sz w:val="22"/>
          <w:szCs w:val="22"/>
        </w:rPr>
      </w:pPr>
      <w:r>
        <w:rPr>
          <w:rFonts w:ascii="Calibri" w:eastAsia="Calibri" w:hAnsi="Calibri" w:cs="Calibri"/>
          <w:sz w:val="22"/>
          <w:szCs w:val="22"/>
        </w:rPr>
        <w:lastRenderedPageBreak/>
        <w:t xml:space="preserve">d)    </w:t>
      </w:r>
      <w:r>
        <w:rPr>
          <w:rFonts w:ascii="Calibri" w:eastAsia="Calibri" w:hAnsi="Calibri" w:cs="Calibri"/>
          <w:b/>
          <w:sz w:val="22"/>
          <w:szCs w:val="22"/>
          <w:u w:val="single" w:color="000000"/>
        </w:rPr>
        <w:t xml:space="preserve">Social Media: </w:t>
      </w:r>
      <w:r>
        <w:rPr>
          <w:rFonts w:ascii="Calibri" w:eastAsia="Calibri" w:hAnsi="Calibri" w:cs="Calibri"/>
          <w:b/>
          <w:sz w:val="22"/>
          <w:szCs w:val="22"/>
        </w:rPr>
        <w:t xml:space="preserve"> </w:t>
      </w:r>
      <w:r>
        <w:rPr>
          <w:rFonts w:ascii="Calibri" w:eastAsia="Calibri" w:hAnsi="Calibri" w:cs="Calibri"/>
          <w:sz w:val="22"/>
          <w:szCs w:val="22"/>
        </w:rPr>
        <w:t>The MPO will utilize appropriate social media avenues to post pertinent information and notices on a frequent basis. This also provides another opportunity for the public to provide public input to the MPO’s on-going planning process.</w:t>
      </w:r>
    </w:p>
    <w:p w14:paraId="7F39E04C" w14:textId="77777777" w:rsidR="00FF3D6C" w:rsidRDefault="00D40F72">
      <w:pPr>
        <w:spacing w:before="8"/>
        <w:ind w:left="1541"/>
        <w:rPr>
          <w:rFonts w:ascii="Calibri" w:eastAsia="Calibri" w:hAnsi="Calibri" w:cs="Calibri"/>
          <w:sz w:val="22"/>
          <w:szCs w:val="22"/>
        </w:rPr>
      </w:pPr>
      <w:r>
        <w:rPr>
          <w:rFonts w:ascii="Calibri" w:eastAsia="Calibri" w:hAnsi="Calibri" w:cs="Calibri"/>
          <w:sz w:val="22"/>
          <w:szCs w:val="22"/>
        </w:rPr>
        <w:t xml:space="preserve">e)    </w:t>
      </w:r>
      <w:r>
        <w:rPr>
          <w:rFonts w:ascii="Calibri" w:eastAsia="Calibri" w:hAnsi="Calibri" w:cs="Calibri"/>
          <w:b/>
          <w:sz w:val="22"/>
          <w:szCs w:val="22"/>
          <w:u w:val="single" w:color="000000"/>
        </w:rPr>
        <w:t>Virtual Meetings:</w:t>
      </w:r>
      <w:r>
        <w:rPr>
          <w:rFonts w:ascii="Calibri" w:eastAsia="Calibri" w:hAnsi="Calibri" w:cs="Calibri"/>
          <w:b/>
          <w:sz w:val="22"/>
          <w:szCs w:val="22"/>
        </w:rPr>
        <w:t xml:space="preserve"> </w:t>
      </w:r>
      <w:r>
        <w:rPr>
          <w:rFonts w:ascii="Calibri" w:eastAsia="Calibri" w:hAnsi="Calibri" w:cs="Calibri"/>
          <w:sz w:val="22"/>
          <w:szCs w:val="22"/>
        </w:rPr>
        <w:t>The MPO will provide online participation opportunities as appropriate.</w:t>
      </w:r>
    </w:p>
    <w:p w14:paraId="6A5ECD66" w14:textId="77777777" w:rsidR="00FF3D6C" w:rsidRDefault="00D40F72">
      <w:pPr>
        <w:spacing w:before="19"/>
        <w:ind w:left="1901"/>
        <w:rPr>
          <w:rFonts w:ascii="Calibri" w:eastAsia="Calibri" w:hAnsi="Calibri" w:cs="Calibri"/>
          <w:sz w:val="22"/>
          <w:szCs w:val="22"/>
        </w:rPr>
        <w:sectPr w:rsidR="00FF3D6C">
          <w:pgSz w:w="12240" w:h="15840"/>
          <w:pgMar w:top="1380" w:right="260" w:bottom="280" w:left="260" w:header="0" w:footer="1403" w:gutter="0"/>
          <w:cols w:space="720"/>
        </w:sectPr>
      </w:pPr>
      <w:r>
        <w:rPr>
          <w:rFonts w:ascii="Calibri" w:eastAsia="Calibri" w:hAnsi="Calibri" w:cs="Calibri"/>
          <w:sz w:val="22"/>
          <w:szCs w:val="22"/>
        </w:rPr>
        <w:t>Virtual public meetings will include the same information provided at in-person public meetings</w:t>
      </w:r>
    </w:p>
    <w:p w14:paraId="51FAC3C1" w14:textId="77777777" w:rsidR="00FF3D6C" w:rsidRDefault="00D40F72">
      <w:pPr>
        <w:spacing w:before="58" w:line="259" w:lineRule="auto"/>
        <w:ind w:left="1901" w:right="1170"/>
        <w:rPr>
          <w:rFonts w:ascii="Calibri" w:eastAsia="Calibri" w:hAnsi="Calibri" w:cs="Calibri"/>
          <w:sz w:val="22"/>
          <w:szCs w:val="22"/>
        </w:rPr>
      </w:pPr>
      <w:r>
        <w:rPr>
          <w:rFonts w:ascii="Calibri" w:eastAsia="Calibri" w:hAnsi="Calibri" w:cs="Calibri"/>
          <w:sz w:val="22"/>
          <w:szCs w:val="22"/>
        </w:rPr>
        <w:lastRenderedPageBreak/>
        <w:t>and will be advertised at the same time as in-person opportunities. DARTS will use social media, the DARTS website and other forms of online engagement tools to increase participation. Notice of all virtual public meeting be placed on the City’s website and social media at least five days prior to regularly called meetings. Any changes to those meeting dates or times will be provided at an adequate time.</w:t>
      </w:r>
    </w:p>
    <w:p w14:paraId="1C34AD10" w14:textId="77777777" w:rsidR="00FF3D6C" w:rsidRDefault="00D40F72">
      <w:pPr>
        <w:spacing w:before="1"/>
        <w:ind w:left="1541"/>
        <w:rPr>
          <w:rFonts w:ascii="Calibri" w:eastAsia="Calibri" w:hAnsi="Calibri" w:cs="Calibri"/>
          <w:sz w:val="22"/>
          <w:szCs w:val="22"/>
        </w:rPr>
      </w:pPr>
      <w:r>
        <w:rPr>
          <w:rFonts w:ascii="Calibri" w:eastAsia="Calibri" w:hAnsi="Calibri" w:cs="Calibri"/>
          <w:sz w:val="22"/>
          <w:szCs w:val="22"/>
        </w:rPr>
        <w:t xml:space="preserve">f)     </w:t>
      </w:r>
      <w:r>
        <w:rPr>
          <w:rFonts w:ascii="Calibri" w:eastAsia="Calibri" w:hAnsi="Calibri" w:cs="Calibri"/>
          <w:b/>
          <w:sz w:val="22"/>
          <w:szCs w:val="22"/>
          <w:u w:val="single" w:color="000000"/>
        </w:rPr>
        <w:t>DARTS Webpage:</w:t>
      </w:r>
      <w:r>
        <w:rPr>
          <w:rFonts w:ascii="Calibri" w:eastAsia="Calibri" w:hAnsi="Calibri" w:cs="Calibri"/>
          <w:b/>
          <w:sz w:val="22"/>
          <w:szCs w:val="22"/>
        </w:rPr>
        <w:t xml:space="preserve"> </w:t>
      </w:r>
      <w:r>
        <w:rPr>
          <w:rFonts w:ascii="Calibri" w:eastAsia="Calibri" w:hAnsi="Calibri" w:cs="Calibri"/>
          <w:sz w:val="22"/>
          <w:szCs w:val="22"/>
        </w:rPr>
        <w:t>DARTS maintains a webpage. The URL for the webpage is</w:t>
      </w:r>
    </w:p>
    <w:p w14:paraId="2BE01282" w14:textId="77777777" w:rsidR="00FF3D6C" w:rsidRDefault="006918F3">
      <w:pPr>
        <w:spacing w:before="19" w:line="261" w:lineRule="auto"/>
        <w:ind w:left="1901" w:right="1182"/>
        <w:rPr>
          <w:rFonts w:ascii="Calibri" w:eastAsia="Calibri" w:hAnsi="Calibri" w:cs="Calibri"/>
          <w:sz w:val="22"/>
          <w:szCs w:val="22"/>
        </w:rPr>
      </w:pPr>
      <w:hyperlink r:id="rId16">
        <w:r w:rsidR="00D40F72">
          <w:rPr>
            <w:rFonts w:ascii="Calibri" w:eastAsia="Calibri" w:hAnsi="Calibri" w:cs="Calibri"/>
            <w:color w:val="0462C1"/>
            <w:sz w:val="22"/>
            <w:szCs w:val="22"/>
            <w:u w:val="single" w:color="0462C1"/>
          </w:rPr>
          <w:t>http://dartsmpo.org</w:t>
        </w:r>
        <w:r w:rsidR="00D40F72">
          <w:rPr>
            <w:rFonts w:ascii="Calibri" w:eastAsia="Calibri" w:hAnsi="Calibri" w:cs="Calibri"/>
            <w:color w:val="000000"/>
            <w:sz w:val="22"/>
            <w:szCs w:val="22"/>
          </w:rPr>
          <w:t>. Information related to DARTS planning activities and meeting times, dates,</w:t>
        </w:r>
      </w:hyperlink>
      <w:r w:rsidR="00D40F72">
        <w:rPr>
          <w:rFonts w:ascii="Calibri" w:eastAsia="Calibri" w:hAnsi="Calibri" w:cs="Calibri"/>
          <w:color w:val="000000"/>
          <w:sz w:val="22"/>
          <w:szCs w:val="22"/>
        </w:rPr>
        <w:t xml:space="preserve"> and locations is posted on a regular basis.</w:t>
      </w:r>
    </w:p>
    <w:p w14:paraId="4E32DAF2" w14:textId="77777777" w:rsidR="00FF3D6C" w:rsidRDefault="00D40F72">
      <w:pPr>
        <w:spacing w:line="260" w:lineRule="exact"/>
        <w:ind w:left="1541"/>
        <w:rPr>
          <w:rFonts w:ascii="Calibri" w:eastAsia="Calibri" w:hAnsi="Calibri" w:cs="Calibri"/>
          <w:sz w:val="22"/>
          <w:szCs w:val="22"/>
        </w:rPr>
      </w:pPr>
      <w:r>
        <w:rPr>
          <w:rFonts w:ascii="Calibri" w:eastAsia="Calibri" w:hAnsi="Calibri" w:cs="Calibri"/>
          <w:sz w:val="22"/>
          <w:szCs w:val="22"/>
        </w:rPr>
        <w:t xml:space="preserve">g)    </w:t>
      </w:r>
      <w:r>
        <w:rPr>
          <w:rFonts w:ascii="Calibri" w:eastAsia="Calibri" w:hAnsi="Calibri" w:cs="Calibri"/>
          <w:b/>
          <w:sz w:val="22"/>
          <w:szCs w:val="22"/>
          <w:u w:val="single" w:color="000000"/>
        </w:rPr>
        <w:t>Open Meetings:</w:t>
      </w:r>
      <w:r>
        <w:rPr>
          <w:rFonts w:ascii="Calibri" w:eastAsia="Calibri" w:hAnsi="Calibri" w:cs="Calibri"/>
          <w:b/>
          <w:sz w:val="22"/>
          <w:szCs w:val="22"/>
        </w:rPr>
        <w:t xml:space="preserve"> </w:t>
      </w:r>
      <w:r>
        <w:rPr>
          <w:rFonts w:ascii="Calibri" w:eastAsia="Calibri" w:hAnsi="Calibri" w:cs="Calibri"/>
          <w:sz w:val="22"/>
          <w:szCs w:val="22"/>
        </w:rPr>
        <w:t>All committee meetings will be open to the public. Exceptions to this policy will</w:t>
      </w:r>
    </w:p>
    <w:p w14:paraId="100647F7" w14:textId="77777777" w:rsidR="00FF3D6C" w:rsidRDefault="00D40F72">
      <w:pPr>
        <w:spacing w:before="20"/>
        <w:ind w:left="1901"/>
        <w:rPr>
          <w:rFonts w:ascii="Calibri" w:eastAsia="Calibri" w:hAnsi="Calibri" w:cs="Calibri"/>
          <w:sz w:val="22"/>
          <w:szCs w:val="22"/>
        </w:rPr>
      </w:pPr>
      <w:r>
        <w:rPr>
          <w:rFonts w:ascii="Calibri" w:eastAsia="Calibri" w:hAnsi="Calibri" w:cs="Calibri"/>
          <w:sz w:val="22"/>
          <w:szCs w:val="22"/>
        </w:rPr>
        <w:t>be as provided by Georgia law.</w:t>
      </w:r>
    </w:p>
    <w:p w14:paraId="5C037E3C" w14:textId="77777777" w:rsidR="00FF3D6C" w:rsidRDefault="00D40F72">
      <w:pPr>
        <w:spacing w:before="24" w:line="257" w:lineRule="auto"/>
        <w:ind w:left="1901" w:right="1613" w:hanging="360"/>
        <w:rPr>
          <w:rFonts w:ascii="Calibri" w:eastAsia="Calibri" w:hAnsi="Calibri" w:cs="Calibri"/>
          <w:sz w:val="22"/>
          <w:szCs w:val="22"/>
        </w:rPr>
      </w:pPr>
      <w:r>
        <w:rPr>
          <w:rFonts w:ascii="Calibri" w:eastAsia="Calibri" w:hAnsi="Calibri" w:cs="Calibri"/>
          <w:sz w:val="22"/>
          <w:szCs w:val="22"/>
        </w:rPr>
        <w:t xml:space="preserve">h)    </w:t>
      </w:r>
      <w:r>
        <w:rPr>
          <w:rFonts w:ascii="Calibri" w:eastAsia="Calibri" w:hAnsi="Calibri" w:cs="Calibri"/>
          <w:b/>
          <w:sz w:val="22"/>
          <w:szCs w:val="22"/>
          <w:u w:val="single" w:color="000000"/>
        </w:rPr>
        <w:t>Citizen Resource List:</w:t>
      </w:r>
      <w:r>
        <w:rPr>
          <w:rFonts w:ascii="Calibri" w:eastAsia="Calibri" w:hAnsi="Calibri" w:cs="Calibri"/>
          <w:b/>
          <w:sz w:val="22"/>
          <w:szCs w:val="22"/>
        </w:rPr>
        <w:t xml:space="preserve"> </w:t>
      </w:r>
      <w:r>
        <w:rPr>
          <w:rFonts w:ascii="Calibri" w:eastAsia="Calibri" w:hAnsi="Calibri" w:cs="Calibri"/>
          <w:sz w:val="22"/>
          <w:szCs w:val="22"/>
        </w:rPr>
        <w:t>A database of interested parties will be maintained, and they shall be notified of all pertinent DARTS meetings. This list will be continually updated.</w:t>
      </w:r>
    </w:p>
    <w:p w14:paraId="0D0EA3C9" w14:textId="77777777" w:rsidR="00FF3D6C" w:rsidRDefault="00D40F72">
      <w:pPr>
        <w:tabs>
          <w:tab w:val="left" w:pos="1900"/>
        </w:tabs>
        <w:spacing w:before="8" w:line="258" w:lineRule="auto"/>
        <w:ind w:left="1901" w:right="1162" w:hanging="360"/>
        <w:rPr>
          <w:rFonts w:ascii="Calibri" w:eastAsia="Calibri" w:hAnsi="Calibri" w:cs="Calibri"/>
          <w:sz w:val="22"/>
          <w:szCs w:val="22"/>
        </w:rPr>
      </w:pPr>
      <w:r>
        <w:rPr>
          <w:rFonts w:ascii="Calibri" w:eastAsia="Calibri" w:hAnsi="Calibri" w:cs="Calibri"/>
          <w:sz w:val="22"/>
          <w:szCs w:val="22"/>
        </w:rPr>
        <w:t>i)</w:t>
      </w:r>
      <w:r>
        <w:rPr>
          <w:rFonts w:ascii="Calibri" w:eastAsia="Calibri" w:hAnsi="Calibri" w:cs="Calibri"/>
          <w:sz w:val="22"/>
          <w:szCs w:val="22"/>
        </w:rPr>
        <w:tab/>
      </w:r>
      <w:r>
        <w:rPr>
          <w:rFonts w:ascii="Calibri" w:eastAsia="Calibri" w:hAnsi="Calibri" w:cs="Calibri"/>
          <w:b/>
          <w:sz w:val="22"/>
          <w:szCs w:val="22"/>
          <w:u w:val="single" w:color="000000"/>
        </w:rPr>
        <w:t>Public Notice/Review Period Guidelines for Planning Document:</w:t>
      </w:r>
      <w:r>
        <w:rPr>
          <w:rFonts w:ascii="Calibri" w:eastAsia="Calibri" w:hAnsi="Calibri" w:cs="Calibri"/>
          <w:b/>
          <w:sz w:val="22"/>
          <w:szCs w:val="22"/>
        </w:rPr>
        <w:t xml:space="preserve"> </w:t>
      </w:r>
      <w:r>
        <w:rPr>
          <w:rFonts w:ascii="Calibri" w:eastAsia="Calibri" w:hAnsi="Calibri" w:cs="Calibri"/>
          <w:sz w:val="22"/>
          <w:szCs w:val="22"/>
        </w:rPr>
        <w:t>Public notices will be placed in local media, prior to all public review periods for miscellaneous plans. Public review periods for draft plans will run at least 15 days. Plans shall be made available for public review at the office of Planning &amp; Development and Dougherty County libraries. If the final plan or program differs significantly from the one which was made available for public comment by the MPO and raises new material issues which interested parties could not have reasonably foreseen, an additional</w:t>
      </w:r>
    </w:p>
    <w:p w14:paraId="05ADFD49" w14:textId="6778FDCF" w:rsidR="00FF3D6C" w:rsidRDefault="00D40F72">
      <w:pPr>
        <w:spacing w:before="7"/>
        <w:ind w:left="1901"/>
        <w:rPr>
          <w:rFonts w:ascii="Calibri" w:eastAsia="Calibri" w:hAnsi="Calibri" w:cs="Calibri"/>
          <w:sz w:val="22"/>
          <w:szCs w:val="22"/>
        </w:rPr>
      </w:pPr>
      <w:r>
        <w:rPr>
          <w:rFonts w:ascii="Calibri" w:eastAsia="Calibri" w:hAnsi="Calibri" w:cs="Calibri"/>
          <w:sz w:val="22"/>
          <w:szCs w:val="22"/>
        </w:rPr>
        <w:t>15 days for public comment on the reviewed plan shall be made available.</w:t>
      </w:r>
      <w:r w:rsidR="00E21600">
        <w:rPr>
          <w:rFonts w:ascii="Calibri" w:eastAsia="Calibri" w:hAnsi="Calibri" w:cs="Calibri"/>
          <w:sz w:val="22"/>
          <w:szCs w:val="22"/>
        </w:rPr>
        <w:t xml:space="preserve"> </w:t>
      </w:r>
    </w:p>
    <w:p w14:paraId="3EC92361" w14:textId="6EB89BD6" w:rsidR="00DF4B4C" w:rsidRDefault="00D40F72" w:rsidP="00E21600">
      <w:pPr>
        <w:tabs>
          <w:tab w:val="left" w:pos="1900"/>
        </w:tabs>
        <w:spacing w:before="19" w:line="258" w:lineRule="auto"/>
        <w:ind w:left="1901" w:right="1183" w:hanging="360"/>
        <w:jc w:val="both"/>
        <w:rPr>
          <w:rFonts w:ascii="Calibri" w:eastAsia="Calibri" w:hAnsi="Calibri" w:cs="Calibri"/>
          <w:sz w:val="22"/>
          <w:szCs w:val="22"/>
        </w:rPr>
      </w:pPr>
      <w:r>
        <w:rPr>
          <w:rFonts w:ascii="Calibri" w:eastAsia="Calibri" w:hAnsi="Calibri" w:cs="Calibri"/>
          <w:sz w:val="22"/>
          <w:szCs w:val="22"/>
        </w:rPr>
        <w:t>j)</w:t>
      </w:r>
      <w:r>
        <w:rPr>
          <w:rFonts w:ascii="Calibri" w:eastAsia="Calibri" w:hAnsi="Calibri" w:cs="Calibri"/>
          <w:sz w:val="22"/>
          <w:szCs w:val="22"/>
        </w:rPr>
        <w:tab/>
      </w:r>
      <w:r>
        <w:rPr>
          <w:rFonts w:ascii="Calibri" w:eastAsia="Calibri" w:hAnsi="Calibri" w:cs="Calibri"/>
          <w:b/>
          <w:sz w:val="22"/>
          <w:szCs w:val="22"/>
          <w:u w:val="single" w:color="000000"/>
        </w:rPr>
        <w:t>Responses to Public Input</w:t>
      </w:r>
      <w:r>
        <w:rPr>
          <w:rFonts w:ascii="Calibri" w:eastAsia="Calibri" w:hAnsi="Calibri" w:cs="Calibri"/>
          <w:sz w:val="22"/>
          <w:szCs w:val="22"/>
        </w:rPr>
        <w:t>: When significant public input is received on draft plans as a result of the public involvement process, a summary analysis, or report on the content of the comments and the responses shall be prepared and made part of the final document and shall be copied to those commenters.</w:t>
      </w:r>
      <w:r w:rsidR="00DF4B4C">
        <w:rPr>
          <w:rFonts w:ascii="Calibri" w:eastAsia="Calibri" w:hAnsi="Calibri" w:cs="Calibri"/>
          <w:sz w:val="22"/>
          <w:szCs w:val="22"/>
        </w:rPr>
        <w:t xml:space="preserve"> </w:t>
      </w:r>
    </w:p>
    <w:p w14:paraId="35A19766" w14:textId="5D104D8E" w:rsidR="004343C5" w:rsidRPr="004343C5" w:rsidRDefault="004343C5" w:rsidP="004343C5">
      <w:pPr>
        <w:tabs>
          <w:tab w:val="left" w:pos="1900"/>
        </w:tabs>
        <w:spacing w:before="19" w:line="258" w:lineRule="auto"/>
        <w:ind w:left="1901" w:right="1183" w:hanging="360"/>
        <w:jc w:val="both"/>
        <w:rPr>
          <w:rFonts w:ascii="Calibri" w:eastAsia="Calibri" w:hAnsi="Calibri" w:cs="Calibri"/>
          <w:sz w:val="22"/>
          <w:szCs w:val="22"/>
        </w:rPr>
      </w:pPr>
      <w:r>
        <w:rPr>
          <w:rFonts w:ascii="Calibri" w:eastAsia="Calibri" w:hAnsi="Calibri" w:cs="Calibri"/>
          <w:sz w:val="22"/>
          <w:szCs w:val="22"/>
        </w:rPr>
        <w:t>k)</w:t>
      </w:r>
      <w:r>
        <w:rPr>
          <w:rFonts w:ascii="Calibri" w:eastAsia="Calibri" w:hAnsi="Calibri" w:cs="Calibri"/>
          <w:sz w:val="22"/>
          <w:szCs w:val="22"/>
        </w:rPr>
        <w:tab/>
      </w:r>
      <w:r w:rsidRPr="004343C5">
        <w:rPr>
          <w:rFonts w:asciiTheme="minorHAnsi" w:hAnsiTheme="minorHAnsi" w:cstheme="minorHAnsi"/>
          <w:b/>
          <w:bCs/>
          <w:sz w:val="22"/>
          <w:szCs w:val="22"/>
          <w:highlight w:val="yellow"/>
          <w:u w:val="single"/>
        </w:rPr>
        <w:t>Limited English Proficiency (LEP):</w:t>
      </w:r>
      <w:r w:rsidRPr="004343C5">
        <w:rPr>
          <w:rFonts w:asciiTheme="minorHAnsi" w:hAnsiTheme="minorHAnsi" w:cstheme="minorHAnsi"/>
          <w:sz w:val="18"/>
          <w:szCs w:val="18"/>
          <w:highlight w:val="yellow"/>
        </w:rPr>
        <w:t xml:space="preserve"> </w:t>
      </w:r>
      <w:r w:rsidRPr="004343C5">
        <w:rPr>
          <w:rFonts w:asciiTheme="minorHAnsi" w:hAnsiTheme="minorHAnsi" w:cstheme="minorHAnsi"/>
          <w:sz w:val="22"/>
          <w:szCs w:val="22"/>
          <w:highlight w:val="yellow"/>
        </w:rPr>
        <w:t>Individuals identified as LEP are those whose primary language is not English and who have limited ability to read, speak, write, or understand English. LEP individuals can face difficulties in accessing important benefits or services, understanding and exercising important rights, complying with applicable responsibilities, or understanding other information provided by federally funded programs and activities. There are various tools and strategies the DARTS can use to help ensure that the needs of an LEP population are addressed. These tools include the early identification of members of the public who need language assistance, inclusion of materials in other languages, ensuring that DARTS staff are adequately trained to assist those needing language assistance. All public notices will given in both English and Spanish for LEP individuals.</w:t>
      </w:r>
    </w:p>
    <w:p w14:paraId="2268586A" w14:textId="64E24F69" w:rsidR="00FF3D6C" w:rsidRDefault="00DF4B4C">
      <w:pPr>
        <w:spacing w:before="7" w:line="257" w:lineRule="auto"/>
        <w:ind w:left="1901" w:right="1495" w:hanging="360"/>
        <w:jc w:val="both"/>
        <w:rPr>
          <w:rFonts w:ascii="Calibri" w:eastAsia="Calibri" w:hAnsi="Calibri" w:cs="Calibri"/>
          <w:sz w:val="22"/>
          <w:szCs w:val="22"/>
        </w:rPr>
      </w:pPr>
      <w:r>
        <w:rPr>
          <w:rFonts w:ascii="Calibri" w:eastAsia="Calibri" w:hAnsi="Calibri" w:cs="Calibri"/>
          <w:sz w:val="22"/>
          <w:szCs w:val="22"/>
        </w:rPr>
        <w:t>l</w:t>
      </w:r>
      <w:r w:rsidR="00D40F72">
        <w:rPr>
          <w:rFonts w:ascii="Calibri" w:eastAsia="Calibri" w:hAnsi="Calibri" w:cs="Calibri"/>
          <w:sz w:val="22"/>
          <w:szCs w:val="22"/>
        </w:rPr>
        <w:t xml:space="preserve">)    </w:t>
      </w:r>
      <w:r w:rsidR="00D40F72">
        <w:rPr>
          <w:rFonts w:ascii="Calibri" w:eastAsia="Calibri" w:hAnsi="Calibri" w:cs="Calibri"/>
          <w:b/>
          <w:sz w:val="22"/>
          <w:szCs w:val="22"/>
          <w:u w:val="single" w:color="000000"/>
        </w:rPr>
        <w:t>ADA Consideration:</w:t>
      </w:r>
      <w:r w:rsidR="00D40F72">
        <w:rPr>
          <w:rFonts w:ascii="Calibri" w:eastAsia="Calibri" w:hAnsi="Calibri" w:cs="Calibri"/>
          <w:b/>
          <w:sz w:val="22"/>
          <w:szCs w:val="22"/>
        </w:rPr>
        <w:t xml:space="preserve"> </w:t>
      </w:r>
      <w:r w:rsidR="00D40F72">
        <w:rPr>
          <w:rFonts w:ascii="Calibri" w:eastAsia="Calibri" w:hAnsi="Calibri" w:cs="Calibri"/>
          <w:sz w:val="22"/>
          <w:szCs w:val="22"/>
        </w:rPr>
        <w:t>Public notices will be given to the special needs for a hearing participant and requested in writing ten days prior to any public hearing. Other actions identified by the Policy Committee, which are necessary to comply with the Americans With Disabilities Act of</w:t>
      </w:r>
    </w:p>
    <w:p w14:paraId="1814922F" w14:textId="77777777" w:rsidR="00FF3D6C" w:rsidRDefault="00D40F72">
      <w:pPr>
        <w:spacing w:before="9"/>
        <w:ind w:left="1901"/>
        <w:rPr>
          <w:rFonts w:ascii="Calibri" w:eastAsia="Calibri" w:hAnsi="Calibri" w:cs="Calibri"/>
          <w:sz w:val="22"/>
          <w:szCs w:val="22"/>
        </w:rPr>
      </w:pPr>
      <w:r>
        <w:rPr>
          <w:rFonts w:ascii="Calibri" w:eastAsia="Calibri" w:hAnsi="Calibri" w:cs="Calibri"/>
          <w:sz w:val="22"/>
          <w:szCs w:val="22"/>
        </w:rPr>
        <w:t>1990 and the U.S. DOT regulations “Transportation for Individuals With Disabilities: will be</w:t>
      </w:r>
    </w:p>
    <w:p w14:paraId="6838C6F9" w14:textId="3D24BBD3" w:rsidR="00FF3D6C" w:rsidRDefault="00D40F72">
      <w:pPr>
        <w:spacing w:before="19"/>
        <w:ind w:left="1901"/>
        <w:rPr>
          <w:rFonts w:ascii="Calibri" w:eastAsia="Calibri" w:hAnsi="Calibri" w:cs="Calibri"/>
          <w:sz w:val="22"/>
          <w:szCs w:val="22"/>
        </w:rPr>
      </w:pPr>
      <w:r>
        <w:rPr>
          <w:rFonts w:ascii="Calibri" w:eastAsia="Calibri" w:hAnsi="Calibri" w:cs="Calibri"/>
          <w:sz w:val="22"/>
          <w:szCs w:val="22"/>
        </w:rPr>
        <w:t>implemented as part of the Public Involvement Process.</w:t>
      </w:r>
    </w:p>
    <w:p w14:paraId="45467281" w14:textId="3AA3AB6F" w:rsidR="004C3B5E" w:rsidRDefault="004C3B5E">
      <w:pPr>
        <w:spacing w:before="19"/>
        <w:ind w:left="1901"/>
        <w:rPr>
          <w:rFonts w:ascii="Calibri" w:eastAsia="Calibri" w:hAnsi="Calibri" w:cs="Calibri"/>
          <w:sz w:val="22"/>
          <w:szCs w:val="22"/>
        </w:rPr>
      </w:pPr>
    </w:p>
    <w:p w14:paraId="33F4A2BB" w14:textId="4B13BEDE" w:rsidR="004C3B5E" w:rsidRDefault="004C3B5E">
      <w:pPr>
        <w:spacing w:before="19"/>
        <w:ind w:left="1901"/>
        <w:rPr>
          <w:rFonts w:ascii="Calibri" w:eastAsia="Calibri" w:hAnsi="Calibri" w:cs="Calibri"/>
          <w:sz w:val="22"/>
          <w:szCs w:val="22"/>
        </w:rPr>
      </w:pPr>
    </w:p>
    <w:p w14:paraId="4F8E29CF" w14:textId="1BE6B7E7" w:rsidR="004C3B5E" w:rsidRDefault="004C3B5E">
      <w:pPr>
        <w:spacing w:before="19"/>
        <w:ind w:left="1901"/>
        <w:rPr>
          <w:rFonts w:ascii="Calibri" w:eastAsia="Calibri" w:hAnsi="Calibri" w:cs="Calibri"/>
          <w:sz w:val="22"/>
          <w:szCs w:val="22"/>
        </w:rPr>
      </w:pPr>
    </w:p>
    <w:p w14:paraId="7D29DA41" w14:textId="49A6D870" w:rsidR="004C3B5E" w:rsidRDefault="004C3B5E">
      <w:pPr>
        <w:spacing w:before="19"/>
        <w:ind w:left="1901"/>
        <w:rPr>
          <w:rFonts w:ascii="Calibri" w:eastAsia="Calibri" w:hAnsi="Calibri" w:cs="Calibri"/>
          <w:sz w:val="22"/>
          <w:szCs w:val="22"/>
        </w:rPr>
      </w:pPr>
    </w:p>
    <w:p w14:paraId="20CA1F06" w14:textId="77777777" w:rsidR="004C3B5E" w:rsidRDefault="004C3B5E">
      <w:pPr>
        <w:spacing w:before="19"/>
        <w:ind w:left="1901"/>
        <w:rPr>
          <w:rFonts w:ascii="Calibri" w:eastAsia="Calibri" w:hAnsi="Calibri" w:cs="Calibri"/>
          <w:sz w:val="22"/>
          <w:szCs w:val="22"/>
        </w:rPr>
      </w:pPr>
    </w:p>
    <w:p w14:paraId="65363D9C" w14:textId="77777777" w:rsidR="00FF3D6C" w:rsidRDefault="00FF3D6C">
      <w:pPr>
        <w:spacing w:before="3" w:line="180" w:lineRule="exact"/>
        <w:rPr>
          <w:sz w:val="18"/>
          <w:szCs w:val="18"/>
        </w:rPr>
      </w:pPr>
    </w:p>
    <w:p w14:paraId="6CE66CE0" w14:textId="77777777" w:rsidR="00FF3D6C" w:rsidRDefault="00D40F72">
      <w:pPr>
        <w:ind w:left="1180"/>
        <w:rPr>
          <w:rFonts w:ascii="Calibri" w:eastAsia="Calibri" w:hAnsi="Calibri" w:cs="Calibri"/>
          <w:sz w:val="32"/>
          <w:szCs w:val="32"/>
        </w:rPr>
      </w:pPr>
      <w:r>
        <w:rPr>
          <w:rFonts w:ascii="Calibri" w:eastAsia="Calibri" w:hAnsi="Calibri" w:cs="Calibri"/>
          <w:color w:val="2D74B5"/>
          <w:sz w:val="32"/>
          <w:szCs w:val="32"/>
        </w:rPr>
        <w:lastRenderedPageBreak/>
        <w:t>Process to Solicit Public Input in the Development and Update of the</w:t>
      </w:r>
    </w:p>
    <w:p w14:paraId="5EEBBA18" w14:textId="77777777" w:rsidR="00FF3D6C" w:rsidRDefault="00D40F72">
      <w:pPr>
        <w:spacing w:line="380" w:lineRule="exact"/>
        <w:ind w:left="1180"/>
        <w:rPr>
          <w:rFonts w:ascii="Calibri" w:eastAsia="Calibri" w:hAnsi="Calibri" w:cs="Calibri"/>
          <w:sz w:val="32"/>
          <w:szCs w:val="32"/>
        </w:rPr>
      </w:pPr>
      <w:r>
        <w:rPr>
          <w:rFonts w:ascii="Calibri" w:eastAsia="Calibri" w:hAnsi="Calibri" w:cs="Calibri"/>
          <w:color w:val="2D74B5"/>
          <w:position w:val="1"/>
          <w:sz w:val="32"/>
          <w:szCs w:val="32"/>
        </w:rPr>
        <w:t>MTP</w:t>
      </w:r>
    </w:p>
    <w:p w14:paraId="144F1A24" w14:textId="77777777" w:rsidR="00FF3D6C" w:rsidRDefault="00FF3D6C">
      <w:pPr>
        <w:spacing w:line="200" w:lineRule="exact"/>
      </w:pPr>
    </w:p>
    <w:p w14:paraId="39AA8E60" w14:textId="77777777" w:rsidR="00FF3D6C" w:rsidRDefault="00FF3D6C">
      <w:pPr>
        <w:spacing w:before="10" w:line="240" w:lineRule="exact"/>
        <w:rPr>
          <w:sz w:val="24"/>
          <w:szCs w:val="24"/>
        </w:rPr>
      </w:pPr>
    </w:p>
    <w:p w14:paraId="5F24D4A9" w14:textId="77777777" w:rsidR="00FF3D6C" w:rsidRDefault="00D40F72">
      <w:pPr>
        <w:ind w:left="1180"/>
        <w:rPr>
          <w:rFonts w:ascii="Calibri" w:eastAsia="Calibri" w:hAnsi="Calibri" w:cs="Calibri"/>
          <w:sz w:val="22"/>
          <w:szCs w:val="22"/>
        </w:rPr>
      </w:pPr>
      <w:r>
        <w:rPr>
          <w:rFonts w:ascii="Calibri" w:eastAsia="Calibri" w:hAnsi="Calibri" w:cs="Calibri"/>
          <w:b/>
          <w:sz w:val="22"/>
          <w:szCs w:val="22"/>
          <w:u w:val="single" w:color="000000"/>
        </w:rPr>
        <w:t>MTP Update Process:</w:t>
      </w:r>
    </w:p>
    <w:p w14:paraId="22FF44CB" w14:textId="77777777" w:rsidR="00FF3D6C" w:rsidRDefault="00FF3D6C">
      <w:pPr>
        <w:spacing w:before="1" w:line="160" w:lineRule="exact"/>
        <w:rPr>
          <w:sz w:val="17"/>
          <w:szCs w:val="17"/>
        </w:rPr>
      </w:pPr>
    </w:p>
    <w:p w14:paraId="35FEDAB7" w14:textId="77777777" w:rsidR="00FF3D6C" w:rsidRDefault="00D40F72">
      <w:pPr>
        <w:spacing w:before="12" w:line="259" w:lineRule="auto"/>
        <w:ind w:left="1901" w:right="1165" w:hanging="360"/>
        <w:rPr>
          <w:rFonts w:ascii="Calibri" w:eastAsia="Calibri" w:hAnsi="Calibri" w:cs="Calibri"/>
          <w:sz w:val="22"/>
          <w:szCs w:val="22"/>
        </w:rPr>
      </w:pPr>
      <w:r>
        <w:rPr>
          <w:rFonts w:ascii="Calibri" w:eastAsia="Calibri" w:hAnsi="Calibri" w:cs="Calibri"/>
          <w:sz w:val="22"/>
          <w:szCs w:val="22"/>
        </w:rPr>
        <w:t>1.    In an effort to facilitate public involvement in the participation process in the early development of the Plan, staff will schedule meetings with interested groups and other citizens in the community. These meetings will be scheduled early in the process of the preparation of the</w:t>
      </w:r>
    </w:p>
    <w:p w14:paraId="0D197673" w14:textId="77777777" w:rsidR="00FF3D6C" w:rsidRDefault="00D40F72">
      <w:pPr>
        <w:spacing w:before="1"/>
        <w:ind w:left="1901"/>
        <w:rPr>
          <w:rFonts w:ascii="Calibri" w:eastAsia="Calibri" w:hAnsi="Calibri" w:cs="Calibri"/>
          <w:sz w:val="22"/>
          <w:szCs w:val="22"/>
        </w:rPr>
      </w:pPr>
      <w:r>
        <w:rPr>
          <w:rFonts w:ascii="Calibri" w:eastAsia="Calibri" w:hAnsi="Calibri" w:cs="Calibri"/>
          <w:sz w:val="22"/>
          <w:szCs w:val="22"/>
        </w:rPr>
        <w:t>plan, and before it is presented to the DARTS Technical Coordinating Committee (TCC), Citizens’</w:t>
      </w:r>
    </w:p>
    <w:p w14:paraId="24E1D6B2" w14:textId="77777777" w:rsidR="00FF3D6C" w:rsidRDefault="00D40F72">
      <w:pPr>
        <w:spacing w:before="24"/>
        <w:ind w:left="1901"/>
        <w:rPr>
          <w:rFonts w:ascii="Calibri" w:eastAsia="Calibri" w:hAnsi="Calibri" w:cs="Calibri"/>
          <w:sz w:val="22"/>
          <w:szCs w:val="22"/>
        </w:rPr>
      </w:pPr>
      <w:r>
        <w:rPr>
          <w:rFonts w:ascii="Calibri" w:eastAsia="Calibri" w:hAnsi="Calibri" w:cs="Calibri"/>
          <w:sz w:val="22"/>
          <w:szCs w:val="22"/>
        </w:rPr>
        <w:t>Transportation Committee (CTC), and the Policy Committee (PC).</w:t>
      </w:r>
    </w:p>
    <w:p w14:paraId="06F637FE" w14:textId="77777777" w:rsidR="00FF3D6C" w:rsidRDefault="00D40F72">
      <w:pPr>
        <w:spacing w:before="19" w:line="259" w:lineRule="auto"/>
        <w:ind w:left="1901" w:right="1340" w:hanging="360"/>
        <w:rPr>
          <w:rFonts w:ascii="Calibri" w:eastAsia="Calibri" w:hAnsi="Calibri" w:cs="Calibri"/>
          <w:sz w:val="22"/>
          <w:szCs w:val="22"/>
        </w:rPr>
        <w:sectPr w:rsidR="00FF3D6C">
          <w:pgSz w:w="12240" w:h="15840"/>
          <w:pgMar w:top="1380" w:right="260" w:bottom="280" w:left="260" w:header="0" w:footer="1403" w:gutter="0"/>
          <w:cols w:space="720"/>
        </w:sectPr>
      </w:pPr>
      <w:r>
        <w:rPr>
          <w:rFonts w:ascii="Calibri" w:eastAsia="Calibri" w:hAnsi="Calibri" w:cs="Calibri"/>
          <w:sz w:val="22"/>
          <w:szCs w:val="22"/>
        </w:rPr>
        <w:t>2.    The process of these meetings will be to solicit the participants’ opinions regarding transportation goals and priorities for the planning area. Notes will be taken at these meetings and any findings incorporated into the planning process.</w:t>
      </w:r>
    </w:p>
    <w:p w14:paraId="2ECED022" w14:textId="77777777" w:rsidR="00FF3D6C" w:rsidRDefault="00D40F72">
      <w:pPr>
        <w:spacing w:before="58" w:line="258" w:lineRule="auto"/>
        <w:ind w:left="1901" w:right="1169" w:hanging="360"/>
        <w:rPr>
          <w:rFonts w:ascii="Calibri" w:eastAsia="Calibri" w:hAnsi="Calibri" w:cs="Calibri"/>
          <w:sz w:val="22"/>
          <w:szCs w:val="22"/>
        </w:rPr>
      </w:pPr>
      <w:r>
        <w:rPr>
          <w:rFonts w:ascii="Calibri" w:eastAsia="Calibri" w:hAnsi="Calibri" w:cs="Calibri"/>
          <w:sz w:val="22"/>
          <w:szCs w:val="22"/>
        </w:rPr>
        <w:lastRenderedPageBreak/>
        <w:t>3.    Staff will schedule a general public hearing regarding the transportation plan early in the planning process. The public hearing will be held by the Citizens’ Transportation Committee. The Chairperson of the Citizens Transportation Committee will act as Chairperson for the meetings. Notice of the public hearing will be published in the local newspapers and given to the TV media</w:t>
      </w:r>
    </w:p>
    <w:p w14:paraId="4F137F6B" w14:textId="77777777" w:rsidR="00FF3D6C" w:rsidRDefault="00D40F72">
      <w:pPr>
        <w:spacing w:before="7" w:line="258" w:lineRule="auto"/>
        <w:ind w:left="1901" w:right="1260"/>
        <w:rPr>
          <w:rFonts w:ascii="Calibri" w:eastAsia="Calibri" w:hAnsi="Calibri" w:cs="Calibri"/>
          <w:sz w:val="22"/>
          <w:szCs w:val="22"/>
        </w:rPr>
      </w:pPr>
      <w:r>
        <w:rPr>
          <w:rFonts w:ascii="Calibri" w:eastAsia="Calibri" w:hAnsi="Calibri" w:cs="Calibri"/>
          <w:sz w:val="22"/>
          <w:szCs w:val="22"/>
        </w:rPr>
        <w:t>15 days before the hearing. A notice will also be given on all avenues of Social Media utilized by the MPO. Notice will also be given to the database of interested parties encouraging their participation.  Where possible, this public hearing will be taped and made available for rebroadcast on community-access television.</w:t>
      </w:r>
    </w:p>
    <w:p w14:paraId="3A0C0842" w14:textId="77777777" w:rsidR="00FF3D6C" w:rsidRDefault="00D40F72">
      <w:pPr>
        <w:spacing w:before="2" w:line="257" w:lineRule="auto"/>
        <w:ind w:left="1901" w:right="1284" w:hanging="360"/>
        <w:rPr>
          <w:rFonts w:ascii="Calibri" w:eastAsia="Calibri" w:hAnsi="Calibri" w:cs="Calibri"/>
          <w:sz w:val="22"/>
          <w:szCs w:val="22"/>
        </w:rPr>
      </w:pPr>
      <w:r>
        <w:rPr>
          <w:rFonts w:ascii="Calibri" w:eastAsia="Calibri" w:hAnsi="Calibri" w:cs="Calibri"/>
          <w:sz w:val="22"/>
          <w:szCs w:val="22"/>
        </w:rPr>
        <w:t>4.    The purpose of this meeting will be to solicit public participation and assist in establishing goals early in the process of preparing the Transportation Plan.</w:t>
      </w:r>
    </w:p>
    <w:p w14:paraId="7AA5A464" w14:textId="77777777" w:rsidR="00FF3D6C" w:rsidRDefault="00D40F72">
      <w:pPr>
        <w:spacing w:before="8" w:line="258" w:lineRule="auto"/>
        <w:ind w:left="1901" w:right="1331" w:hanging="360"/>
        <w:rPr>
          <w:rFonts w:ascii="Calibri" w:eastAsia="Calibri" w:hAnsi="Calibri" w:cs="Calibri"/>
          <w:sz w:val="22"/>
          <w:szCs w:val="22"/>
        </w:rPr>
      </w:pPr>
      <w:r>
        <w:rPr>
          <w:rFonts w:ascii="Calibri" w:eastAsia="Calibri" w:hAnsi="Calibri" w:cs="Calibri"/>
          <w:sz w:val="22"/>
          <w:szCs w:val="22"/>
        </w:rPr>
        <w:t>5.    A series of public informational meetings will be held at various locations in the study area to solicit local public input to the planning process. The locations will include 1: a location in east Albany, 2) a location in west Albany, and 3) a location in Lee County. Notice of these meetings will be given to a local newspaper posted on social media platforms at least 15 days before the meeting. Also, notice of the meetings will be at least 15 days before the meeting on the community-access channel on local TV. The meetings will be held in facilities that are ADA compliant and located near transit routes.</w:t>
      </w:r>
    </w:p>
    <w:p w14:paraId="3FA0770E" w14:textId="77777777" w:rsidR="00FF3D6C" w:rsidRDefault="00D40F72">
      <w:pPr>
        <w:spacing w:before="2" w:line="259" w:lineRule="auto"/>
        <w:ind w:left="1901" w:right="1174" w:hanging="360"/>
        <w:rPr>
          <w:rFonts w:ascii="Calibri" w:eastAsia="Calibri" w:hAnsi="Calibri" w:cs="Calibri"/>
          <w:sz w:val="22"/>
          <w:szCs w:val="22"/>
        </w:rPr>
      </w:pPr>
      <w:r>
        <w:rPr>
          <w:rFonts w:ascii="Calibri" w:eastAsia="Calibri" w:hAnsi="Calibri" w:cs="Calibri"/>
          <w:sz w:val="22"/>
          <w:szCs w:val="22"/>
        </w:rPr>
        <w:t>6.    Copies of the Plan will be available for public review at the offices of the Albany Dougherty Planning Commission, The DARTS websites and at the various locations of the Dougherty County Library system.</w:t>
      </w:r>
    </w:p>
    <w:p w14:paraId="0A042F21" w14:textId="77777777" w:rsidR="00FF3D6C" w:rsidRDefault="00D40F72">
      <w:pPr>
        <w:spacing w:before="6"/>
        <w:ind w:left="1541"/>
        <w:rPr>
          <w:rFonts w:ascii="Calibri" w:eastAsia="Calibri" w:hAnsi="Calibri" w:cs="Calibri"/>
          <w:sz w:val="22"/>
          <w:szCs w:val="22"/>
        </w:rPr>
      </w:pPr>
      <w:r>
        <w:rPr>
          <w:rFonts w:ascii="Calibri" w:eastAsia="Calibri" w:hAnsi="Calibri" w:cs="Calibri"/>
          <w:sz w:val="22"/>
          <w:szCs w:val="22"/>
        </w:rPr>
        <w:t>7.    Public comments regarding the Plan will be responded to in the appendix of the final Plan.</w:t>
      </w:r>
    </w:p>
    <w:p w14:paraId="5D90ACB3" w14:textId="77777777" w:rsidR="00FF3D6C" w:rsidRDefault="00D40F72">
      <w:pPr>
        <w:spacing w:before="20"/>
        <w:ind w:left="1541"/>
        <w:rPr>
          <w:rFonts w:ascii="Calibri" w:eastAsia="Calibri" w:hAnsi="Calibri" w:cs="Calibri"/>
          <w:sz w:val="22"/>
          <w:szCs w:val="22"/>
        </w:rPr>
      </w:pPr>
      <w:r>
        <w:rPr>
          <w:rFonts w:ascii="Calibri" w:eastAsia="Calibri" w:hAnsi="Calibri" w:cs="Calibri"/>
          <w:sz w:val="22"/>
          <w:szCs w:val="22"/>
        </w:rPr>
        <w:t>8.    The Plan will be submitted to the appropriate state and federal agencies for review.</w:t>
      </w:r>
    </w:p>
    <w:p w14:paraId="123E3336" w14:textId="77777777" w:rsidR="00FF3D6C" w:rsidRDefault="00FF3D6C">
      <w:pPr>
        <w:spacing w:before="3" w:line="180" w:lineRule="exact"/>
        <w:rPr>
          <w:sz w:val="18"/>
          <w:szCs w:val="18"/>
        </w:rPr>
      </w:pPr>
    </w:p>
    <w:p w14:paraId="773F4C78" w14:textId="77777777" w:rsidR="00FF3D6C" w:rsidRDefault="00D40F72">
      <w:pPr>
        <w:ind w:left="1180"/>
        <w:rPr>
          <w:rFonts w:ascii="Calibri" w:eastAsia="Calibri" w:hAnsi="Calibri" w:cs="Calibri"/>
          <w:sz w:val="32"/>
          <w:szCs w:val="32"/>
        </w:rPr>
      </w:pPr>
      <w:r>
        <w:rPr>
          <w:rFonts w:ascii="Calibri" w:eastAsia="Calibri" w:hAnsi="Calibri" w:cs="Calibri"/>
          <w:color w:val="2D74B5"/>
          <w:sz w:val="32"/>
          <w:szCs w:val="32"/>
        </w:rPr>
        <w:t>Process to Solicit Public Input in the Development and Update of the</w:t>
      </w:r>
    </w:p>
    <w:p w14:paraId="52659E17" w14:textId="77777777" w:rsidR="00FF3D6C" w:rsidRDefault="00D40F72">
      <w:pPr>
        <w:spacing w:line="380" w:lineRule="exact"/>
        <w:ind w:left="1180"/>
        <w:rPr>
          <w:rFonts w:ascii="Calibri" w:eastAsia="Calibri" w:hAnsi="Calibri" w:cs="Calibri"/>
          <w:sz w:val="32"/>
          <w:szCs w:val="32"/>
        </w:rPr>
      </w:pPr>
      <w:r>
        <w:rPr>
          <w:rFonts w:ascii="Calibri" w:eastAsia="Calibri" w:hAnsi="Calibri" w:cs="Calibri"/>
          <w:color w:val="2D74B5"/>
          <w:position w:val="1"/>
          <w:sz w:val="32"/>
          <w:szCs w:val="32"/>
        </w:rPr>
        <w:t>Transportation Improvement Program (TIP)</w:t>
      </w:r>
    </w:p>
    <w:p w14:paraId="1F6EB3FF" w14:textId="77777777" w:rsidR="00FF3D6C" w:rsidRDefault="00FF3D6C">
      <w:pPr>
        <w:spacing w:line="200" w:lineRule="exact"/>
      </w:pPr>
    </w:p>
    <w:p w14:paraId="74FBF6BB" w14:textId="77777777" w:rsidR="00FF3D6C" w:rsidRDefault="00FF3D6C">
      <w:pPr>
        <w:spacing w:before="10" w:line="240" w:lineRule="exact"/>
        <w:rPr>
          <w:sz w:val="24"/>
          <w:szCs w:val="24"/>
        </w:rPr>
      </w:pPr>
    </w:p>
    <w:p w14:paraId="01354D83" w14:textId="77777777" w:rsidR="00FF3D6C" w:rsidRDefault="00D40F72">
      <w:pPr>
        <w:ind w:left="1180"/>
        <w:rPr>
          <w:rFonts w:ascii="Calibri" w:eastAsia="Calibri" w:hAnsi="Calibri" w:cs="Calibri"/>
          <w:sz w:val="22"/>
          <w:szCs w:val="22"/>
        </w:rPr>
      </w:pPr>
      <w:r>
        <w:rPr>
          <w:rFonts w:ascii="Calibri" w:eastAsia="Calibri" w:hAnsi="Calibri" w:cs="Calibri"/>
          <w:b/>
          <w:sz w:val="22"/>
          <w:szCs w:val="22"/>
          <w:u w:val="single" w:color="000000"/>
        </w:rPr>
        <w:t>TIP Update Process:</w:t>
      </w:r>
    </w:p>
    <w:p w14:paraId="74EB4B84" w14:textId="77777777" w:rsidR="00FF3D6C" w:rsidRDefault="00FF3D6C">
      <w:pPr>
        <w:spacing w:before="1" w:line="160" w:lineRule="exact"/>
        <w:rPr>
          <w:sz w:val="17"/>
          <w:szCs w:val="17"/>
        </w:rPr>
      </w:pPr>
    </w:p>
    <w:p w14:paraId="01BCF840" w14:textId="77777777" w:rsidR="00FF3D6C" w:rsidRDefault="00D40F72">
      <w:pPr>
        <w:spacing w:before="12" w:line="258" w:lineRule="auto"/>
        <w:ind w:left="1901" w:right="1240" w:hanging="360"/>
        <w:rPr>
          <w:rFonts w:ascii="Calibri" w:eastAsia="Calibri" w:hAnsi="Calibri" w:cs="Calibri"/>
          <w:sz w:val="22"/>
          <w:szCs w:val="22"/>
        </w:rPr>
      </w:pPr>
      <w:r>
        <w:rPr>
          <w:rFonts w:ascii="Calibri" w:eastAsia="Calibri" w:hAnsi="Calibri" w:cs="Calibri"/>
          <w:sz w:val="22"/>
          <w:szCs w:val="22"/>
        </w:rPr>
        <w:t>1.    In an effort to facilitate a proactive citizen participation process in the early development of the Transportation Improvement Program (TIP), staff will schedule meetings with interested groups and other citizens in the community. These meetings will be scheduled early in the process of the preparation of the plan, and before it is presented to the DARTS Technical Coordinating Committee (TCC), Citizens’ Transportation Committee (CTC), and the Policy Committee (PC).</w:t>
      </w:r>
    </w:p>
    <w:p w14:paraId="498C607A" w14:textId="77777777" w:rsidR="00FF3D6C" w:rsidRDefault="00D40F72">
      <w:pPr>
        <w:spacing w:before="7" w:line="259" w:lineRule="auto"/>
        <w:ind w:left="1901" w:right="1157" w:hanging="360"/>
        <w:rPr>
          <w:rFonts w:ascii="Calibri" w:eastAsia="Calibri" w:hAnsi="Calibri" w:cs="Calibri"/>
          <w:sz w:val="22"/>
          <w:szCs w:val="22"/>
        </w:rPr>
      </w:pPr>
      <w:r>
        <w:rPr>
          <w:rFonts w:ascii="Calibri" w:eastAsia="Calibri" w:hAnsi="Calibri" w:cs="Calibri"/>
          <w:sz w:val="22"/>
          <w:szCs w:val="22"/>
        </w:rPr>
        <w:t>2.    Before the TIP is initially adopted by the DARTS Policy Committee, a public informational meeting will be held at least 15 days before the meeting at which the TIP is given approval. Notice of this meeting will be published in a newspaper of general circulation at least 15 days before the meeting. Notice of the meeting will be shared on all platforms of the MPO’s social media and website. Also, notice of the meeting will be made on community-access television. The presentation will be taped and made available for television on community-access channels.</w:t>
      </w:r>
    </w:p>
    <w:p w14:paraId="295E0F20" w14:textId="77777777" w:rsidR="00FF3D6C" w:rsidRDefault="00D40F72">
      <w:pPr>
        <w:spacing w:before="2"/>
        <w:ind w:left="1541"/>
        <w:rPr>
          <w:rFonts w:ascii="Calibri" w:eastAsia="Calibri" w:hAnsi="Calibri" w:cs="Calibri"/>
          <w:sz w:val="22"/>
          <w:szCs w:val="22"/>
        </w:rPr>
      </w:pPr>
      <w:r>
        <w:rPr>
          <w:rFonts w:ascii="Calibri" w:eastAsia="Calibri" w:hAnsi="Calibri" w:cs="Calibri"/>
          <w:sz w:val="22"/>
          <w:szCs w:val="22"/>
        </w:rPr>
        <w:t>3.    The general public will be given yearly the opportunity to comment on the projects in the TIP.</w:t>
      </w:r>
    </w:p>
    <w:p w14:paraId="18771133" w14:textId="77777777" w:rsidR="00FF3D6C" w:rsidRDefault="00D40F72">
      <w:pPr>
        <w:spacing w:before="19"/>
        <w:ind w:left="1901"/>
        <w:rPr>
          <w:rFonts w:ascii="Calibri" w:eastAsia="Calibri" w:hAnsi="Calibri" w:cs="Calibri"/>
          <w:sz w:val="22"/>
          <w:szCs w:val="22"/>
        </w:rPr>
      </w:pPr>
      <w:r>
        <w:rPr>
          <w:rFonts w:ascii="Calibri" w:eastAsia="Calibri" w:hAnsi="Calibri" w:cs="Calibri"/>
          <w:sz w:val="22"/>
          <w:szCs w:val="22"/>
        </w:rPr>
        <w:t>This will generally be coordinated with the public informational meeting associated with the</w:t>
      </w:r>
    </w:p>
    <w:p w14:paraId="2ADB8B73" w14:textId="77777777" w:rsidR="00FF3D6C" w:rsidRDefault="00D40F72">
      <w:pPr>
        <w:spacing w:before="24"/>
        <w:ind w:left="1901"/>
        <w:rPr>
          <w:rFonts w:ascii="Calibri" w:eastAsia="Calibri" w:hAnsi="Calibri" w:cs="Calibri"/>
          <w:sz w:val="22"/>
          <w:szCs w:val="22"/>
        </w:rPr>
        <w:sectPr w:rsidR="00FF3D6C">
          <w:pgSz w:w="12240" w:h="15840"/>
          <w:pgMar w:top="1380" w:right="260" w:bottom="280" w:left="260" w:header="0" w:footer="1403" w:gutter="0"/>
          <w:cols w:space="720"/>
        </w:sectPr>
      </w:pPr>
      <w:r>
        <w:rPr>
          <w:rFonts w:ascii="Calibri" w:eastAsia="Calibri" w:hAnsi="Calibri" w:cs="Calibri"/>
          <w:sz w:val="22"/>
          <w:szCs w:val="22"/>
        </w:rPr>
        <w:t>Transportation Plan.</w:t>
      </w:r>
    </w:p>
    <w:p w14:paraId="43817DEA" w14:textId="77777777" w:rsidR="00FF3D6C" w:rsidRDefault="00D40F72">
      <w:pPr>
        <w:spacing w:before="38"/>
        <w:ind w:left="1180"/>
        <w:rPr>
          <w:rFonts w:ascii="Calibri" w:eastAsia="Calibri" w:hAnsi="Calibri" w:cs="Calibri"/>
          <w:sz w:val="32"/>
          <w:szCs w:val="32"/>
        </w:rPr>
      </w:pPr>
      <w:r>
        <w:rPr>
          <w:rFonts w:ascii="Calibri" w:eastAsia="Calibri" w:hAnsi="Calibri" w:cs="Calibri"/>
          <w:color w:val="2D74B5"/>
          <w:sz w:val="32"/>
          <w:szCs w:val="32"/>
        </w:rPr>
        <w:lastRenderedPageBreak/>
        <w:t>Process to Solicit Public Input in the Development and Update of the</w:t>
      </w:r>
    </w:p>
    <w:p w14:paraId="59C84A41" w14:textId="77777777" w:rsidR="00FF3D6C" w:rsidRDefault="00D40F72">
      <w:pPr>
        <w:spacing w:line="380" w:lineRule="exact"/>
        <w:ind w:left="1180"/>
        <w:rPr>
          <w:rFonts w:ascii="Calibri" w:eastAsia="Calibri" w:hAnsi="Calibri" w:cs="Calibri"/>
          <w:sz w:val="32"/>
          <w:szCs w:val="32"/>
        </w:rPr>
      </w:pPr>
      <w:r>
        <w:rPr>
          <w:rFonts w:ascii="Calibri" w:eastAsia="Calibri" w:hAnsi="Calibri" w:cs="Calibri"/>
          <w:color w:val="2D74B5"/>
          <w:position w:val="1"/>
          <w:sz w:val="32"/>
          <w:szCs w:val="32"/>
        </w:rPr>
        <w:t>Unified Planning Work Program (UPWP)</w:t>
      </w:r>
    </w:p>
    <w:p w14:paraId="73D58E0E" w14:textId="77777777" w:rsidR="00FF3D6C" w:rsidRDefault="00D40F72">
      <w:pPr>
        <w:spacing w:before="3"/>
        <w:ind w:left="1180"/>
        <w:rPr>
          <w:rFonts w:ascii="Calibri" w:eastAsia="Calibri" w:hAnsi="Calibri" w:cs="Calibri"/>
          <w:sz w:val="22"/>
          <w:szCs w:val="22"/>
        </w:rPr>
      </w:pPr>
      <w:r>
        <w:rPr>
          <w:rFonts w:ascii="Calibri" w:eastAsia="Calibri" w:hAnsi="Calibri" w:cs="Calibri"/>
          <w:sz w:val="22"/>
          <w:szCs w:val="22"/>
        </w:rPr>
        <w:t>The UPWP outlines the work schedule, projects, and funding associated with DARTS programs,</w:t>
      </w:r>
    </w:p>
    <w:p w14:paraId="62B7A53F" w14:textId="77777777" w:rsidR="00FF3D6C" w:rsidRDefault="00D40F72">
      <w:pPr>
        <w:spacing w:before="20" w:line="259" w:lineRule="auto"/>
        <w:ind w:left="1180" w:right="1259"/>
        <w:rPr>
          <w:rFonts w:ascii="Calibri" w:eastAsia="Calibri" w:hAnsi="Calibri" w:cs="Calibri"/>
          <w:sz w:val="22"/>
          <w:szCs w:val="22"/>
        </w:rPr>
      </w:pPr>
      <w:r>
        <w:rPr>
          <w:rFonts w:ascii="Calibri" w:eastAsia="Calibri" w:hAnsi="Calibri" w:cs="Calibri"/>
          <w:sz w:val="22"/>
          <w:szCs w:val="22"/>
        </w:rPr>
        <w:t>staff, and Committees for the fiscal year.  The UPWP will be made available to the public for review and comment prior to its adoption.  The DARTS Committees consist of a Citizen Advisory Committee, the Technical Committee and the Policy Committee.  The implementation of the UPWP is the responsibility of the MPO.  The DARTS Policy Committee is responsible for adopting the final UPWP.  In addition, any amendments to the UPWP must be approved by the DARTS Policy Committee.  The UPWP is readily available to the public in hard copy and on the MPO website.</w:t>
      </w:r>
    </w:p>
    <w:p w14:paraId="3A4B4CF6" w14:textId="77777777" w:rsidR="00FF3D6C" w:rsidRDefault="00FF3D6C">
      <w:pPr>
        <w:spacing w:before="5" w:line="160" w:lineRule="exact"/>
        <w:rPr>
          <w:sz w:val="16"/>
          <w:szCs w:val="16"/>
        </w:rPr>
      </w:pPr>
    </w:p>
    <w:p w14:paraId="75D4427F" w14:textId="77777777" w:rsidR="00FF3D6C" w:rsidRDefault="00D40F72">
      <w:pPr>
        <w:ind w:left="1180"/>
        <w:rPr>
          <w:rFonts w:ascii="Calibri" w:eastAsia="Calibri" w:hAnsi="Calibri" w:cs="Calibri"/>
          <w:sz w:val="32"/>
          <w:szCs w:val="32"/>
        </w:rPr>
      </w:pPr>
      <w:r>
        <w:rPr>
          <w:rFonts w:ascii="Calibri" w:eastAsia="Calibri" w:hAnsi="Calibri" w:cs="Calibri"/>
          <w:color w:val="2D74B5"/>
          <w:sz w:val="32"/>
          <w:szCs w:val="32"/>
        </w:rPr>
        <w:t>Process to Solicit Public Input in the Development and Update of the</w:t>
      </w:r>
    </w:p>
    <w:p w14:paraId="6B07E6C3" w14:textId="77777777" w:rsidR="00FF3D6C" w:rsidRDefault="00D40F72">
      <w:pPr>
        <w:spacing w:line="380" w:lineRule="exact"/>
        <w:ind w:left="1180"/>
        <w:rPr>
          <w:rFonts w:ascii="Calibri" w:eastAsia="Calibri" w:hAnsi="Calibri" w:cs="Calibri"/>
          <w:sz w:val="32"/>
          <w:szCs w:val="32"/>
        </w:rPr>
      </w:pPr>
      <w:r>
        <w:rPr>
          <w:rFonts w:ascii="Calibri" w:eastAsia="Calibri" w:hAnsi="Calibri" w:cs="Calibri"/>
          <w:color w:val="2D74B5"/>
          <w:position w:val="1"/>
          <w:sz w:val="32"/>
          <w:szCs w:val="32"/>
        </w:rPr>
        <w:t>Participation Plan (PP)</w:t>
      </w:r>
    </w:p>
    <w:p w14:paraId="292CC4F2" w14:textId="77777777" w:rsidR="00FF3D6C" w:rsidRDefault="00D40F72">
      <w:pPr>
        <w:spacing w:before="3"/>
        <w:ind w:left="1180"/>
        <w:rPr>
          <w:rFonts w:ascii="Calibri" w:eastAsia="Calibri" w:hAnsi="Calibri" w:cs="Calibri"/>
          <w:sz w:val="22"/>
          <w:szCs w:val="22"/>
        </w:rPr>
      </w:pPr>
      <w:r>
        <w:rPr>
          <w:rFonts w:ascii="Calibri" w:eastAsia="Calibri" w:hAnsi="Calibri" w:cs="Calibri"/>
          <w:color w:val="0D0F1A"/>
          <w:sz w:val="22"/>
          <w:szCs w:val="22"/>
        </w:rPr>
        <w:t>A public review period will be required for the adoption or subsequent revision to the Participation</w:t>
      </w:r>
    </w:p>
    <w:p w14:paraId="358C465D" w14:textId="77777777" w:rsidR="00FF3D6C" w:rsidRDefault="00D40F72">
      <w:pPr>
        <w:spacing w:before="38"/>
        <w:ind w:left="1180"/>
        <w:rPr>
          <w:rFonts w:ascii="Calibri" w:eastAsia="Calibri" w:hAnsi="Calibri" w:cs="Calibri"/>
          <w:sz w:val="22"/>
          <w:szCs w:val="22"/>
        </w:rPr>
      </w:pPr>
      <w:r>
        <w:rPr>
          <w:rFonts w:ascii="Calibri" w:eastAsia="Calibri" w:hAnsi="Calibri" w:cs="Calibri"/>
          <w:color w:val="0D0F1A"/>
          <w:sz w:val="22"/>
          <w:szCs w:val="22"/>
        </w:rPr>
        <w:t>Process for the Dougherty Area Regional Transportation Study (DARTS).</w:t>
      </w:r>
    </w:p>
    <w:p w14:paraId="61743E71" w14:textId="77777777" w:rsidR="00FF3D6C" w:rsidRDefault="00D40F72">
      <w:pPr>
        <w:spacing w:before="39" w:line="276" w:lineRule="auto"/>
        <w:ind w:left="1180" w:right="1232"/>
        <w:rPr>
          <w:rFonts w:ascii="Calibri" w:eastAsia="Calibri" w:hAnsi="Calibri" w:cs="Calibri"/>
          <w:sz w:val="22"/>
          <w:szCs w:val="22"/>
        </w:rPr>
      </w:pPr>
      <w:r>
        <w:rPr>
          <w:rFonts w:ascii="Calibri" w:eastAsia="Calibri" w:hAnsi="Calibri" w:cs="Calibri"/>
          <w:color w:val="0D0F1A"/>
          <w:sz w:val="22"/>
          <w:szCs w:val="22"/>
        </w:rPr>
        <w:t>The public will have forty-five (45) days to review and comment on changes to the participation process after the 30-day GDOT comment period prior to the Policy Committee’s vote. Public notice will be given by publishing an advertisement in a newspaper(s) for general circulation at least forty-five (45). The public notice will be placed on the MPO website as well as other places of general interest. The public review notice will also be made available to other interested parties (i.e. public transit agencies, freight companies, and bike/ped users). In addition, the public review period notice will be made available in minority publications and on public transit buses for minority and low-income groups. Other means of advertising as appropriated, may also be used in conjunction with these methods. The proposed Public Participation Plan will be made available to the public at the Albany Dougherty Planning and</w:t>
      </w:r>
    </w:p>
    <w:p w14:paraId="438C5B07" w14:textId="77777777" w:rsidR="00FF3D6C" w:rsidRDefault="00D40F72">
      <w:pPr>
        <w:spacing w:before="5"/>
        <w:ind w:left="1180"/>
        <w:rPr>
          <w:rFonts w:ascii="Calibri" w:eastAsia="Calibri" w:hAnsi="Calibri" w:cs="Calibri"/>
          <w:sz w:val="22"/>
          <w:szCs w:val="22"/>
        </w:rPr>
      </w:pPr>
      <w:r>
        <w:rPr>
          <w:rFonts w:ascii="Calibri" w:eastAsia="Calibri" w:hAnsi="Calibri" w:cs="Calibri"/>
          <w:color w:val="0D0F1A"/>
          <w:sz w:val="22"/>
          <w:szCs w:val="22"/>
        </w:rPr>
        <w:t xml:space="preserve">Development Service Office and on the DARTS website located at </w:t>
      </w:r>
      <w:hyperlink r:id="rId17">
        <w:r>
          <w:rPr>
            <w:rFonts w:ascii="Calibri" w:eastAsia="Calibri" w:hAnsi="Calibri" w:cs="Calibri"/>
            <w:color w:val="496DDF"/>
            <w:sz w:val="22"/>
            <w:szCs w:val="22"/>
            <w:u w:val="single" w:color="496DDF"/>
          </w:rPr>
          <w:t>www.dartsmpo.org</w:t>
        </w:r>
        <w:r>
          <w:rPr>
            <w:rFonts w:ascii="Calibri" w:eastAsia="Calibri" w:hAnsi="Calibri" w:cs="Calibri"/>
            <w:color w:val="0D0F1A"/>
            <w:sz w:val="22"/>
            <w:szCs w:val="22"/>
          </w:rPr>
          <w:t>.</w:t>
        </w:r>
      </w:hyperlink>
    </w:p>
    <w:p w14:paraId="7A8CFD8C" w14:textId="77777777" w:rsidR="00FF3D6C" w:rsidRDefault="00FF3D6C">
      <w:pPr>
        <w:spacing w:line="200" w:lineRule="exact"/>
      </w:pPr>
    </w:p>
    <w:p w14:paraId="0DE7D42E" w14:textId="77777777" w:rsidR="00FF3D6C" w:rsidRDefault="00FF3D6C">
      <w:pPr>
        <w:spacing w:before="15" w:line="240" w:lineRule="exact"/>
        <w:rPr>
          <w:sz w:val="24"/>
          <w:szCs w:val="24"/>
        </w:rPr>
      </w:pPr>
    </w:p>
    <w:p w14:paraId="11C3A6FB" w14:textId="77777777" w:rsidR="00FF3D6C" w:rsidRDefault="00D40F72">
      <w:pPr>
        <w:spacing w:line="420" w:lineRule="exact"/>
        <w:ind w:left="1180"/>
        <w:rPr>
          <w:rFonts w:ascii="Calibri" w:eastAsia="Calibri" w:hAnsi="Calibri" w:cs="Calibri"/>
          <w:sz w:val="36"/>
          <w:szCs w:val="36"/>
        </w:rPr>
      </w:pPr>
      <w:r>
        <w:rPr>
          <w:rFonts w:ascii="Calibri" w:eastAsia="Calibri" w:hAnsi="Calibri" w:cs="Calibri"/>
          <w:color w:val="1F4E79"/>
          <w:position w:val="1"/>
          <w:sz w:val="36"/>
          <w:szCs w:val="36"/>
          <w:u w:val="thick" w:color="1F4E79"/>
        </w:rPr>
        <w:t>SECTION IV: AMENDMENT PROCESS &amp; ADMINISTRATIVE</w:t>
      </w:r>
    </w:p>
    <w:p w14:paraId="19E99C7D" w14:textId="77777777" w:rsidR="00FF3D6C" w:rsidRDefault="00D40F72">
      <w:pPr>
        <w:spacing w:before="2"/>
        <w:ind w:left="1180"/>
        <w:rPr>
          <w:rFonts w:ascii="Calibri" w:eastAsia="Calibri" w:hAnsi="Calibri" w:cs="Calibri"/>
          <w:sz w:val="36"/>
          <w:szCs w:val="36"/>
        </w:rPr>
      </w:pPr>
      <w:r>
        <w:rPr>
          <w:rFonts w:ascii="Calibri" w:eastAsia="Calibri" w:hAnsi="Calibri" w:cs="Calibri"/>
          <w:color w:val="1F4E79"/>
          <w:sz w:val="36"/>
          <w:szCs w:val="36"/>
          <w:u w:val="thick" w:color="1F4E79"/>
        </w:rPr>
        <w:t>MODIFICATIONS</w:t>
      </w:r>
    </w:p>
    <w:p w14:paraId="32252ED1" w14:textId="77777777" w:rsidR="00FF3D6C" w:rsidRDefault="00D40F72">
      <w:pPr>
        <w:spacing w:before="35" w:line="260" w:lineRule="auto"/>
        <w:ind w:left="1180" w:right="1226"/>
        <w:rPr>
          <w:rFonts w:ascii="Calibri" w:eastAsia="Calibri" w:hAnsi="Calibri" w:cs="Calibri"/>
          <w:sz w:val="22"/>
          <w:szCs w:val="22"/>
        </w:rPr>
      </w:pPr>
      <w:r>
        <w:rPr>
          <w:rFonts w:ascii="Calibri" w:eastAsia="Calibri" w:hAnsi="Calibri" w:cs="Calibri"/>
          <w:sz w:val="22"/>
          <w:szCs w:val="22"/>
        </w:rPr>
        <w:t>In some cases, it may be necessary to amend or modify certain planning documents.  This means a revision to a MTP, TIP, or UPWP that involves project phase initiation dates, or a major change in design concept or design scope. The information below summarizes the amendment process and administrative modification under the DARTS program in case revisions are needed.</w:t>
      </w:r>
    </w:p>
    <w:p w14:paraId="5781E5BC" w14:textId="77777777" w:rsidR="00FF3D6C" w:rsidRDefault="00FF3D6C">
      <w:pPr>
        <w:spacing w:before="9" w:line="140" w:lineRule="exact"/>
        <w:rPr>
          <w:sz w:val="15"/>
          <w:szCs w:val="15"/>
        </w:rPr>
      </w:pPr>
    </w:p>
    <w:p w14:paraId="2D574706" w14:textId="77777777" w:rsidR="00FF3D6C" w:rsidRDefault="00D40F72">
      <w:pPr>
        <w:ind w:left="1180"/>
        <w:rPr>
          <w:rFonts w:ascii="Calibri" w:eastAsia="Calibri" w:hAnsi="Calibri" w:cs="Calibri"/>
          <w:sz w:val="32"/>
          <w:szCs w:val="32"/>
        </w:rPr>
      </w:pPr>
      <w:r>
        <w:rPr>
          <w:rFonts w:ascii="Calibri" w:eastAsia="Calibri" w:hAnsi="Calibri" w:cs="Calibri"/>
          <w:color w:val="2D74B5"/>
          <w:sz w:val="32"/>
          <w:szCs w:val="32"/>
        </w:rPr>
        <w:t>Metropolitan Transportation Plan (MTP) and Transportation</w:t>
      </w:r>
    </w:p>
    <w:p w14:paraId="084C6FF9" w14:textId="77777777" w:rsidR="00FF3D6C" w:rsidRDefault="00D40F72">
      <w:pPr>
        <w:spacing w:before="3"/>
        <w:ind w:left="1180"/>
        <w:rPr>
          <w:rFonts w:ascii="Calibri" w:eastAsia="Calibri" w:hAnsi="Calibri" w:cs="Calibri"/>
          <w:sz w:val="32"/>
          <w:szCs w:val="32"/>
        </w:rPr>
      </w:pPr>
      <w:r>
        <w:rPr>
          <w:rFonts w:ascii="Calibri" w:eastAsia="Calibri" w:hAnsi="Calibri" w:cs="Calibri"/>
          <w:color w:val="2D74B5"/>
          <w:sz w:val="32"/>
          <w:szCs w:val="32"/>
        </w:rPr>
        <w:t>Improvement Plan (TIP)</w:t>
      </w:r>
    </w:p>
    <w:p w14:paraId="77705F2C" w14:textId="77777777" w:rsidR="00FF3D6C" w:rsidRDefault="00D40F72">
      <w:pPr>
        <w:spacing w:line="260" w:lineRule="exact"/>
        <w:ind w:left="1180"/>
        <w:rPr>
          <w:rFonts w:ascii="Calibri" w:eastAsia="Calibri" w:hAnsi="Calibri" w:cs="Calibri"/>
          <w:sz w:val="22"/>
          <w:szCs w:val="22"/>
        </w:rPr>
      </w:pPr>
      <w:r>
        <w:rPr>
          <w:rFonts w:ascii="Calibri" w:eastAsia="Calibri" w:hAnsi="Calibri" w:cs="Calibri"/>
          <w:sz w:val="22"/>
          <w:szCs w:val="22"/>
        </w:rPr>
        <w:t>If the Policy Committee determines it is necessary to amend the final MTP and/or TIP, the proposed</w:t>
      </w:r>
    </w:p>
    <w:p w14:paraId="2D001246" w14:textId="77777777" w:rsidR="00FF3D6C" w:rsidRDefault="00D40F72">
      <w:pPr>
        <w:spacing w:before="19" w:line="259" w:lineRule="auto"/>
        <w:ind w:left="1180" w:right="1278"/>
        <w:rPr>
          <w:rFonts w:ascii="Calibri" w:eastAsia="Calibri" w:hAnsi="Calibri" w:cs="Calibri"/>
          <w:sz w:val="22"/>
          <w:szCs w:val="22"/>
        </w:rPr>
        <w:sectPr w:rsidR="00FF3D6C">
          <w:pgSz w:w="12240" w:h="15840"/>
          <w:pgMar w:top="1400" w:right="260" w:bottom="280" w:left="260" w:header="0" w:footer="1403" w:gutter="0"/>
          <w:cols w:space="720"/>
        </w:sectPr>
      </w:pPr>
      <w:r>
        <w:rPr>
          <w:rFonts w:ascii="Calibri" w:eastAsia="Calibri" w:hAnsi="Calibri" w:cs="Calibri"/>
          <w:sz w:val="22"/>
          <w:szCs w:val="22"/>
        </w:rPr>
        <w:t>change will be brought before the Interagency Coordinating Committee (IAC) for review and comment. IAC is a statewide body consisting of staff representatives throughout the state who are responsible for executing their respective regional transportation programs, plus staff from GDOT, FHWA and FTA.  At the time the proposed change is brought before IAC, it will be classified as either an Administrative Modification or an Amendment.</w:t>
      </w:r>
    </w:p>
    <w:p w14:paraId="76C9C17F" w14:textId="77777777" w:rsidR="00FF3D6C" w:rsidRDefault="00D40F72">
      <w:pPr>
        <w:spacing w:before="58" w:line="259" w:lineRule="auto"/>
        <w:ind w:left="1180" w:right="1146"/>
        <w:rPr>
          <w:rFonts w:ascii="Calibri" w:eastAsia="Calibri" w:hAnsi="Calibri" w:cs="Calibri"/>
          <w:sz w:val="22"/>
          <w:szCs w:val="22"/>
        </w:rPr>
      </w:pPr>
      <w:r>
        <w:rPr>
          <w:rFonts w:ascii="Calibri" w:eastAsia="Calibri" w:hAnsi="Calibri" w:cs="Calibri"/>
          <w:sz w:val="22"/>
          <w:szCs w:val="22"/>
        </w:rPr>
        <w:lastRenderedPageBreak/>
        <w:t>A comment period will be provided for proposed amendments to the MTP and TIP.  To the extent practi cable, the review period will be 30 days.  The CTC, TCC, and PC will review all proposed amendments.  Th e public will be invited to comment when the topic is discussed at the meetings held by each Committee</w:t>
      </w:r>
    </w:p>
    <w:p w14:paraId="35111C93" w14:textId="77777777" w:rsidR="00FF3D6C" w:rsidRDefault="00D40F72">
      <w:pPr>
        <w:spacing w:before="2"/>
        <w:ind w:left="1180"/>
        <w:rPr>
          <w:rFonts w:ascii="Calibri" w:eastAsia="Calibri" w:hAnsi="Calibri" w:cs="Calibri"/>
          <w:sz w:val="22"/>
          <w:szCs w:val="22"/>
        </w:rPr>
      </w:pPr>
      <w:r>
        <w:rPr>
          <w:rFonts w:ascii="Calibri" w:eastAsia="Calibri" w:hAnsi="Calibri" w:cs="Calibri"/>
          <w:sz w:val="22"/>
          <w:szCs w:val="22"/>
        </w:rPr>
        <w:t>. The PC will accept or reject the proposed amendment</w:t>
      </w:r>
    </w:p>
    <w:p w14:paraId="6C81FB8E" w14:textId="77777777" w:rsidR="00FF3D6C" w:rsidRDefault="00FF3D6C">
      <w:pPr>
        <w:spacing w:before="3" w:line="180" w:lineRule="exact"/>
        <w:rPr>
          <w:sz w:val="18"/>
          <w:szCs w:val="18"/>
        </w:rPr>
      </w:pPr>
    </w:p>
    <w:p w14:paraId="519C73B7" w14:textId="77777777" w:rsidR="00FF3D6C" w:rsidRDefault="00D40F72">
      <w:pPr>
        <w:ind w:left="1180"/>
        <w:rPr>
          <w:rFonts w:ascii="Calibri" w:eastAsia="Calibri" w:hAnsi="Calibri" w:cs="Calibri"/>
          <w:sz w:val="32"/>
          <w:szCs w:val="32"/>
        </w:rPr>
      </w:pPr>
      <w:r>
        <w:rPr>
          <w:rFonts w:ascii="Calibri" w:eastAsia="Calibri" w:hAnsi="Calibri" w:cs="Calibri"/>
          <w:color w:val="2D74B5"/>
          <w:sz w:val="32"/>
          <w:szCs w:val="32"/>
        </w:rPr>
        <w:t>Administrative Modifications</w:t>
      </w:r>
    </w:p>
    <w:p w14:paraId="7A101A81" w14:textId="77777777" w:rsidR="00FF3D6C" w:rsidRDefault="00D40F72">
      <w:pPr>
        <w:spacing w:line="260" w:lineRule="exact"/>
        <w:ind w:left="1180"/>
        <w:rPr>
          <w:rFonts w:ascii="Calibri" w:eastAsia="Calibri" w:hAnsi="Calibri" w:cs="Calibri"/>
          <w:sz w:val="22"/>
          <w:szCs w:val="22"/>
        </w:rPr>
      </w:pPr>
      <w:r>
        <w:rPr>
          <w:rFonts w:ascii="Calibri" w:eastAsia="Calibri" w:hAnsi="Calibri" w:cs="Calibri"/>
          <w:sz w:val="22"/>
          <w:szCs w:val="22"/>
        </w:rPr>
        <w:t>The following actions are eligible as Administrative Modifications to the MTP/TIP:</w:t>
      </w:r>
    </w:p>
    <w:p w14:paraId="56D5BDB3" w14:textId="77777777" w:rsidR="00FF3D6C" w:rsidRDefault="00FF3D6C">
      <w:pPr>
        <w:spacing w:before="9" w:line="180" w:lineRule="exact"/>
        <w:rPr>
          <w:sz w:val="18"/>
          <w:szCs w:val="18"/>
        </w:rPr>
      </w:pPr>
    </w:p>
    <w:p w14:paraId="60DB5929" w14:textId="77777777" w:rsidR="00FF3D6C" w:rsidRDefault="00D40F72">
      <w:pPr>
        <w:tabs>
          <w:tab w:val="left" w:pos="1900"/>
        </w:tabs>
        <w:spacing w:line="258" w:lineRule="auto"/>
        <w:ind w:left="1901" w:right="1441" w:hanging="360"/>
        <w:rPr>
          <w:rFonts w:ascii="Calibri" w:eastAsia="Calibri" w:hAnsi="Calibri" w:cs="Calibri"/>
          <w:sz w:val="22"/>
          <w:szCs w:val="22"/>
        </w:rPr>
      </w:pPr>
      <w:r>
        <w:rPr>
          <w:rFonts w:ascii="Verdana" w:eastAsia="Verdana" w:hAnsi="Verdana" w:cs="Verdana"/>
          <w:sz w:val="22"/>
          <w:szCs w:val="22"/>
        </w:rPr>
        <w:t>•</w:t>
      </w:r>
      <w:r>
        <w:rPr>
          <w:rFonts w:ascii="Verdana" w:eastAsia="Verdana" w:hAnsi="Verdana" w:cs="Verdana"/>
          <w:sz w:val="22"/>
          <w:szCs w:val="22"/>
        </w:rPr>
        <w:tab/>
      </w:r>
      <w:r>
        <w:rPr>
          <w:rFonts w:ascii="Calibri" w:eastAsia="Calibri" w:hAnsi="Calibri" w:cs="Calibri"/>
          <w:sz w:val="22"/>
          <w:szCs w:val="22"/>
        </w:rPr>
        <w:t>Revise a project description without changing the project scope, conflicting with the environmental document or changing the conformity finding in nonattainment and maintenance areas (less than 10% change in project termini according to GDOT).  This change would not alter the original project intent.</w:t>
      </w:r>
    </w:p>
    <w:p w14:paraId="59F871A1" w14:textId="77777777" w:rsidR="00FF3D6C" w:rsidRDefault="00D40F72">
      <w:pPr>
        <w:spacing w:before="9"/>
        <w:ind w:left="1541"/>
        <w:rPr>
          <w:rFonts w:ascii="Calibri" w:eastAsia="Calibri" w:hAnsi="Calibri" w:cs="Calibri"/>
          <w:sz w:val="22"/>
          <w:szCs w:val="22"/>
        </w:rPr>
      </w:pPr>
      <w:r>
        <w:rPr>
          <w:rFonts w:ascii="Verdana" w:eastAsia="Verdana" w:hAnsi="Verdana" w:cs="Verdana"/>
          <w:sz w:val="22"/>
          <w:szCs w:val="22"/>
        </w:rPr>
        <w:t xml:space="preserve">•   </w:t>
      </w:r>
      <w:r>
        <w:rPr>
          <w:rFonts w:ascii="Calibri" w:eastAsia="Calibri" w:hAnsi="Calibri" w:cs="Calibri"/>
          <w:sz w:val="22"/>
          <w:szCs w:val="22"/>
        </w:rPr>
        <w:t>Splitting or combining projects</w:t>
      </w:r>
    </w:p>
    <w:p w14:paraId="2B2C115F" w14:textId="77777777" w:rsidR="00FF3D6C" w:rsidRDefault="00D40F72">
      <w:pPr>
        <w:spacing w:before="26"/>
        <w:ind w:left="1541"/>
        <w:rPr>
          <w:rFonts w:ascii="Calibri" w:eastAsia="Calibri" w:hAnsi="Calibri" w:cs="Calibri"/>
          <w:sz w:val="22"/>
          <w:szCs w:val="22"/>
        </w:rPr>
      </w:pPr>
      <w:r>
        <w:rPr>
          <w:rFonts w:ascii="Verdana" w:eastAsia="Verdana" w:hAnsi="Verdana" w:cs="Verdana"/>
          <w:sz w:val="22"/>
          <w:szCs w:val="22"/>
        </w:rPr>
        <w:t xml:space="preserve">•   </w:t>
      </w:r>
      <w:r>
        <w:rPr>
          <w:rFonts w:ascii="Calibri" w:eastAsia="Calibri" w:hAnsi="Calibri" w:cs="Calibri"/>
          <w:sz w:val="22"/>
          <w:szCs w:val="22"/>
        </w:rPr>
        <w:t>Federal funding category change</w:t>
      </w:r>
    </w:p>
    <w:p w14:paraId="54A321DB" w14:textId="77777777" w:rsidR="00FF3D6C" w:rsidRDefault="00D40F72">
      <w:pPr>
        <w:spacing w:before="26"/>
        <w:ind w:left="1541"/>
        <w:rPr>
          <w:rFonts w:ascii="Calibri" w:eastAsia="Calibri" w:hAnsi="Calibri" w:cs="Calibri"/>
          <w:sz w:val="22"/>
          <w:szCs w:val="22"/>
        </w:rPr>
      </w:pPr>
      <w:r>
        <w:rPr>
          <w:rFonts w:ascii="Verdana" w:eastAsia="Verdana" w:hAnsi="Verdana" w:cs="Verdana"/>
          <w:sz w:val="22"/>
          <w:szCs w:val="22"/>
        </w:rPr>
        <w:t xml:space="preserve">•   </w:t>
      </w:r>
      <w:r>
        <w:rPr>
          <w:rFonts w:ascii="Calibri" w:eastAsia="Calibri" w:hAnsi="Calibri" w:cs="Calibri"/>
          <w:sz w:val="22"/>
          <w:szCs w:val="22"/>
        </w:rPr>
        <w:t>Minor changes in expenditures for transit projects as stipulated by GDOT</w:t>
      </w:r>
    </w:p>
    <w:p w14:paraId="1156BF2E" w14:textId="77777777" w:rsidR="00FF3D6C" w:rsidRDefault="00D40F72">
      <w:pPr>
        <w:tabs>
          <w:tab w:val="left" w:pos="1900"/>
        </w:tabs>
        <w:spacing w:before="22" w:line="256" w:lineRule="auto"/>
        <w:ind w:left="1901" w:right="1198" w:hanging="360"/>
        <w:rPr>
          <w:rFonts w:ascii="Calibri" w:eastAsia="Calibri" w:hAnsi="Calibri" w:cs="Calibri"/>
          <w:sz w:val="22"/>
          <w:szCs w:val="22"/>
        </w:rPr>
      </w:pPr>
      <w:r>
        <w:rPr>
          <w:rFonts w:ascii="Verdana" w:eastAsia="Verdana" w:hAnsi="Verdana" w:cs="Verdana"/>
          <w:sz w:val="22"/>
          <w:szCs w:val="22"/>
        </w:rPr>
        <w:t>•</w:t>
      </w:r>
      <w:r>
        <w:rPr>
          <w:rFonts w:ascii="Verdana" w:eastAsia="Verdana" w:hAnsi="Verdana" w:cs="Verdana"/>
          <w:sz w:val="22"/>
          <w:szCs w:val="22"/>
        </w:rPr>
        <w:tab/>
      </w:r>
      <w:r>
        <w:rPr>
          <w:rFonts w:ascii="Calibri" w:eastAsia="Calibri" w:hAnsi="Calibri" w:cs="Calibri"/>
          <w:sz w:val="22"/>
          <w:szCs w:val="22"/>
        </w:rPr>
        <w:t>Roadway project phases may have a cost increase less than $2,000,000 or 20% of the amount to be authorized.</w:t>
      </w:r>
    </w:p>
    <w:p w14:paraId="47F0FB69" w14:textId="77777777" w:rsidR="00FF3D6C" w:rsidRDefault="00D40F72">
      <w:pPr>
        <w:spacing w:before="15"/>
        <w:ind w:left="1541"/>
        <w:rPr>
          <w:rFonts w:ascii="Calibri" w:eastAsia="Calibri" w:hAnsi="Calibri" w:cs="Calibri"/>
          <w:sz w:val="22"/>
          <w:szCs w:val="22"/>
        </w:rPr>
      </w:pPr>
      <w:r>
        <w:rPr>
          <w:rFonts w:ascii="Verdana" w:eastAsia="Verdana" w:hAnsi="Verdana" w:cs="Verdana"/>
          <w:sz w:val="22"/>
          <w:szCs w:val="22"/>
        </w:rPr>
        <w:t xml:space="preserve">•   </w:t>
      </w:r>
      <w:r>
        <w:rPr>
          <w:rFonts w:ascii="Calibri" w:eastAsia="Calibri" w:hAnsi="Calibri" w:cs="Calibri"/>
          <w:sz w:val="22"/>
          <w:szCs w:val="22"/>
        </w:rPr>
        <w:t>Shifting projects within the TIP as long as the subsequent annual draft was submitted prior to</w:t>
      </w:r>
    </w:p>
    <w:p w14:paraId="02E9D1BA" w14:textId="77777777" w:rsidR="00FF3D6C" w:rsidRDefault="00D40F72">
      <w:pPr>
        <w:spacing w:before="14"/>
        <w:ind w:left="1901"/>
        <w:rPr>
          <w:rFonts w:ascii="Calibri" w:eastAsia="Calibri" w:hAnsi="Calibri" w:cs="Calibri"/>
          <w:sz w:val="22"/>
          <w:szCs w:val="22"/>
        </w:rPr>
      </w:pPr>
      <w:r>
        <w:rPr>
          <w:rFonts w:ascii="Calibri" w:eastAsia="Calibri" w:hAnsi="Calibri" w:cs="Calibri"/>
          <w:sz w:val="22"/>
          <w:szCs w:val="22"/>
        </w:rPr>
        <w:t>September 30</w:t>
      </w:r>
    </w:p>
    <w:p w14:paraId="5F1F733B" w14:textId="77777777" w:rsidR="00FF3D6C" w:rsidRDefault="00D40F72">
      <w:pPr>
        <w:tabs>
          <w:tab w:val="left" w:pos="1900"/>
        </w:tabs>
        <w:spacing w:before="31" w:line="256" w:lineRule="auto"/>
        <w:ind w:left="1901" w:right="1728" w:hanging="360"/>
        <w:rPr>
          <w:rFonts w:ascii="Calibri" w:eastAsia="Calibri" w:hAnsi="Calibri" w:cs="Calibri"/>
          <w:sz w:val="22"/>
          <w:szCs w:val="22"/>
        </w:rPr>
      </w:pPr>
      <w:r>
        <w:rPr>
          <w:rFonts w:ascii="Verdana" w:eastAsia="Verdana" w:hAnsi="Verdana" w:cs="Verdana"/>
          <w:sz w:val="22"/>
          <w:szCs w:val="22"/>
        </w:rPr>
        <w:t>•</w:t>
      </w:r>
      <w:r>
        <w:rPr>
          <w:rFonts w:ascii="Verdana" w:eastAsia="Verdana" w:hAnsi="Verdana" w:cs="Verdana"/>
          <w:sz w:val="22"/>
          <w:szCs w:val="22"/>
        </w:rPr>
        <w:tab/>
      </w:r>
      <w:r>
        <w:rPr>
          <w:rFonts w:ascii="Calibri" w:eastAsia="Calibri" w:hAnsi="Calibri" w:cs="Calibri"/>
          <w:sz w:val="22"/>
          <w:szCs w:val="22"/>
        </w:rPr>
        <w:t>Projects may be funded from lump sum banks as long as they are consistent with category definitions</w:t>
      </w:r>
    </w:p>
    <w:p w14:paraId="54949426" w14:textId="77777777" w:rsidR="00FF3D6C" w:rsidRDefault="00FF3D6C">
      <w:pPr>
        <w:spacing w:before="3" w:line="160" w:lineRule="exact"/>
        <w:rPr>
          <w:sz w:val="16"/>
          <w:szCs w:val="16"/>
        </w:rPr>
      </w:pPr>
    </w:p>
    <w:p w14:paraId="63044DFE" w14:textId="77777777" w:rsidR="00FF3D6C" w:rsidRDefault="00D40F72">
      <w:pPr>
        <w:ind w:left="1180"/>
        <w:rPr>
          <w:rFonts w:ascii="Calibri" w:eastAsia="Calibri" w:hAnsi="Calibri" w:cs="Calibri"/>
          <w:sz w:val="22"/>
          <w:szCs w:val="22"/>
        </w:rPr>
      </w:pPr>
      <w:r>
        <w:rPr>
          <w:rFonts w:ascii="Calibri" w:eastAsia="Calibri" w:hAnsi="Calibri" w:cs="Calibri"/>
          <w:sz w:val="22"/>
          <w:szCs w:val="22"/>
        </w:rPr>
        <w:t>An administrative modification can be processed in accordance with these procedures provided:</w:t>
      </w:r>
    </w:p>
    <w:p w14:paraId="37310176" w14:textId="77777777" w:rsidR="00FF3D6C" w:rsidRDefault="00FF3D6C">
      <w:pPr>
        <w:spacing w:before="9" w:line="180" w:lineRule="exact"/>
        <w:rPr>
          <w:sz w:val="18"/>
          <w:szCs w:val="18"/>
        </w:rPr>
      </w:pPr>
    </w:p>
    <w:p w14:paraId="6E11CCD4" w14:textId="77777777" w:rsidR="00FF3D6C" w:rsidRDefault="00D40F72">
      <w:pPr>
        <w:tabs>
          <w:tab w:val="left" w:pos="1900"/>
        </w:tabs>
        <w:spacing w:line="256" w:lineRule="auto"/>
        <w:ind w:left="1901" w:right="1471" w:hanging="360"/>
        <w:rPr>
          <w:rFonts w:ascii="Calibri" w:eastAsia="Calibri" w:hAnsi="Calibri" w:cs="Calibri"/>
          <w:sz w:val="22"/>
          <w:szCs w:val="22"/>
        </w:rPr>
      </w:pPr>
      <w:r>
        <w:rPr>
          <w:rFonts w:ascii="Verdana" w:eastAsia="Verdana" w:hAnsi="Verdana" w:cs="Verdana"/>
          <w:sz w:val="22"/>
          <w:szCs w:val="22"/>
        </w:rPr>
        <w:t>•</w:t>
      </w:r>
      <w:r>
        <w:rPr>
          <w:rFonts w:ascii="Verdana" w:eastAsia="Verdana" w:hAnsi="Verdana" w:cs="Verdana"/>
          <w:sz w:val="22"/>
          <w:szCs w:val="22"/>
        </w:rPr>
        <w:tab/>
      </w:r>
      <w:r>
        <w:rPr>
          <w:rFonts w:ascii="Calibri" w:eastAsia="Calibri" w:hAnsi="Calibri" w:cs="Calibri"/>
          <w:sz w:val="22"/>
          <w:szCs w:val="22"/>
        </w:rPr>
        <w:t>It does not affect the air quality conformity determination, nor the network conformity years found in the travel demand model and the plan for nonattainment and maintenance areas</w:t>
      </w:r>
    </w:p>
    <w:p w14:paraId="3BEBCD5D" w14:textId="77777777" w:rsidR="00FF3D6C" w:rsidRDefault="00D40F72">
      <w:pPr>
        <w:spacing w:before="11"/>
        <w:ind w:left="1541"/>
        <w:rPr>
          <w:rFonts w:ascii="Calibri" w:eastAsia="Calibri" w:hAnsi="Calibri" w:cs="Calibri"/>
          <w:sz w:val="22"/>
          <w:szCs w:val="22"/>
        </w:rPr>
      </w:pPr>
      <w:r>
        <w:rPr>
          <w:rFonts w:ascii="Verdana" w:eastAsia="Verdana" w:hAnsi="Verdana" w:cs="Verdana"/>
          <w:sz w:val="22"/>
          <w:szCs w:val="22"/>
        </w:rPr>
        <w:t xml:space="preserve">•   </w:t>
      </w:r>
      <w:r>
        <w:rPr>
          <w:rFonts w:ascii="Calibri" w:eastAsia="Calibri" w:hAnsi="Calibri" w:cs="Calibri"/>
          <w:sz w:val="22"/>
          <w:szCs w:val="22"/>
        </w:rPr>
        <w:t>It does not impact financial constraint</w:t>
      </w:r>
    </w:p>
    <w:p w14:paraId="6032356F" w14:textId="77777777" w:rsidR="00FF3D6C" w:rsidRDefault="00D40F72">
      <w:pPr>
        <w:spacing w:before="22"/>
        <w:ind w:left="1541"/>
        <w:rPr>
          <w:rFonts w:ascii="Calibri" w:eastAsia="Calibri" w:hAnsi="Calibri" w:cs="Calibri"/>
          <w:sz w:val="22"/>
          <w:szCs w:val="22"/>
        </w:rPr>
      </w:pPr>
      <w:r>
        <w:rPr>
          <w:rFonts w:ascii="Verdana" w:eastAsia="Verdana" w:hAnsi="Verdana" w:cs="Verdana"/>
          <w:sz w:val="22"/>
          <w:szCs w:val="22"/>
        </w:rPr>
        <w:t xml:space="preserve">•   </w:t>
      </w:r>
      <w:r>
        <w:rPr>
          <w:rFonts w:ascii="Calibri" w:eastAsia="Calibri" w:hAnsi="Calibri" w:cs="Calibri"/>
          <w:sz w:val="22"/>
          <w:szCs w:val="22"/>
        </w:rPr>
        <w:t>It does not require public review and comment</w:t>
      </w:r>
    </w:p>
    <w:p w14:paraId="0138DC90" w14:textId="77777777" w:rsidR="00FF3D6C" w:rsidRDefault="00FF3D6C">
      <w:pPr>
        <w:spacing w:before="3" w:line="180" w:lineRule="exact"/>
        <w:rPr>
          <w:sz w:val="18"/>
          <w:szCs w:val="18"/>
        </w:rPr>
      </w:pPr>
    </w:p>
    <w:p w14:paraId="7D722FBD" w14:textId="77777777" w:rsidR="00FF3D6C" w:rsidRDefault="00D40F72">
      <w:pPr>
        <w:ind w:left="1180"/>
        <w:rPr>
          <w:rFonts w:ascii="Calibri" w:eastAsia="Calibri" w:hAnsi="Calibri" w:cs="Calibri"/>
          <w:sz w:val="32"/>
          <w:szCs w:val="32"/>
        </w:rPr>
      </w:pPr>
      <w:r>
        <w:rPr>
          <w:rFonts w:ascii="Calibri" w:eastAsia="Calibri" w:hAnsi="Calibri" w:cs="Calibri"/>
          <w:color w:val="2D74B5"/>
          <w:sz w:val="32"/>
          <w:szCs w:val="32"/>
        </w:rPr>
        <w:t>Amendments to the Metropolitan Transportation Plan (MTP) and</w:t>
      </w:r>
    </w:p>
    <w:p w14:paraId="209E650B" w14:textId="77777777" w:rsidR="00FF3D6C" w:rsidRDefault="00D40F72">
      <w:pPr>
        <w:spacing w:before="3"/>
        <w:ind w:left="1180"/>
        <w:rPr>
          <w:rFonts w:ascii="Calibri" w:eastAsia="Calibri" w:hAnsi="Calibri" w:cs="Calibri"/>
          <w:sz w:val="32"/>
          <w:szCs w:val="32"/>
        </w:rPr>
      </w:pPr>
      <w:r>
        <w:rPr>
          <w:rFonts w:ascii="Calibri" w:eastAsia="Calibri" w:hAnsi="Calibri" w:cs="Calibri"/>
          <w:color w:val="2D74B5"/>
          <w:sz w:val="32"/>
          <w:szCs w:val="32"/>
        </w:rPr>
        <w:t>Transportation Improvement Plan (TIP)</w:t>
      </w:r>
    </w:p>
    <w:p w14:paraId="77970DEA" w14:textId="77777777" w:rsidR="00FF3D6C" w:rsidRDefault="00D40F72">
      <w:pPr>
        <w:spacing w:line="260" w:lineRule="exact"/>
        <w:ind w:left="1180"/>
        <w:rPr>
          <w:rFonts w:ascii="Calibri" w:eastAsia="Calibri" w:hAnsi="Calibri" w:cs="Calibri"/>
          <w:sz w:val="22"/>
          <w:szCs w:val="22"/>
        </w:rPr>
      </w:pPr>
      <w:r>
        <w:rPr>
          <w:rFonts w:ascii="Calibri" w:eastAsia="Calibri" w:hAnsi="Calibri" w:cs="Calibri"/>
          <w:sz w:val="22"/>
          <w:szCs w:val="22"/>
        </w:rPr>
        <w:t>The following actions are eligible as Amendments to the MTP and TIP.</w:t>
      </w:r>
    </w:p>
    <w:p w14:paraId="78FDCFAD" w14:textId="77777777" w:rsidR="00FF3D6C" w:rsidRDefault="00FF3D6C">
      <w:pPr>
        <w:spacing w:line="180" w:lineRule="exact"/>
        <w:rPr>
          <w:sz w:val="19"/>
          <w:szCs w:val="19"/>
        </w:rPr>
      </w:pPr>
    </w:p>
    <w:p w14:paraId="3C1521D9" w14:textId="77777777" w:rsidR="00FF3D6C" w:rsidRDefault="00D40F72">
      <w:pPr>
        <w:ind w:left="1594"/>
        <w:rPr>
          <w:rFonts w:ascii="Calibri" w:eastAsia="Calibri" w:hAnsi="Calibri" w:cs="Calibri"/>
          <w:sz w:val="22"/>
          <w:szCs w:val="22"/>
        </w:rPr>
      </w:pPr>
      <w:r>
        <w:rPr>
          <w:rFonts w:ascii="Verdana" w:eastAsia="Verdana" w:hAnsi="Verdana" w:cs="Verdana"/>
          <w:sz w:val="22"/>
          <w:szCs w:val="22"/>
        </w:rPr>
        <w:t xml:space="preserve">•   </w:t>
      </w:r>
      <w:r>
        <w:rPr>
          <w:rFonts w:ascii="Calibri" w:eastAsia="Calibri" w:hAnsi="Calibri" w:cs="Calibri"/>
          <w:sz w:val="22"/>
          <w:szCs w:val="22"/>
        </w:rPr>
        <w:t>Addition or deletion of a project</w:t>
      </w:r>
    </w:p>
    <w:p w14:paraId="11C0615E" w14:textId="77777777" w:rsidR="00FF3D6C" w:rsidRDefault="00D40F72">
      <w:pPr>
        <w:spacing w:before="21"/>
        <w:ind w:left="1594"/>
        <w:rPr>
          <w:rFonts w:ascii="Calibri" w:eastAsia="Calibri" w:hAnsi="Calibri" w:cs="Calibri"/>
          <w:sz w:val="22"/>
          <w:szCs w:val="22"/>
        </w:rPr>
      </w:pPr>
      <w:r>
        <w:rPr>
          <w:rFonts w:ascii="Verdana" w:eastAsia="Verdana" w:hAnsi="Verdana" w:cs="Verdana"/>
          <w:sz w:val="22"/>
          <w:szCs w:val="22"/>
        </w:rPr>
        <w:t xml:space="preserve">•   </w:t>
      </w:r>
      <w:r>
        <w:rPr>
          <w:rFonts w:ascii="Calibri" w:eastAsia="Calibri" w:hAnsi="Calibri" w:cs="Calibri"/>
          <w:sz w:val="22"/>
          <w:szCs w:val="22"/>
        </w:rPr>
        <w:t>Addition or deletion of a phase of a project.</w:t>
      </w:r>
    </w:p>
    <w:p w14:paraId="1C641D54" w14:textId="77777777" w:rsidR="00FF3D6C" w:rsidRDefault="00D40F72">
      <w:pPr>
        <w:spacing w:before="26"/>
        <w:ind w:left="1594"/>
        <w:rPr>
          <w:rFonts w:ascii="Calibri" w:eastAsia="Calibri" w:hAnsi="Calibri" w:cs="Calibri"/>
          <w:sz w:val="22"/>
          <w:szCs w:val="22"/>
        </w:rPr>
      </w:pPr>
      <w:r>
        <w:rPr>
          <w:rFonts w:ascii="Verdana" w:eastAsia="Verdana" w:hAnsi="Verdana" w:cs="Verdana"/>
          <w:sz w:val="22"/>
          <w:szCs w:val="22"/>
        </w:rPr>
        <w:t xml:space="preserve">•   </w:t>
      </w:r>
      <w:r>
        <w:rPr>
          <w:rFonts w:ascii="Calibri" w:eastAsia="Calibri" w:hAnsi="Calibri" w:cs="Calibri"/>
          <w:sz w:val="22"/>
          <w:szCs w:val="22"/>
        </w:rPr>
        <w:t>Roadway project phases that increase in cost over the thresholds described in the</w:t>
      </w:r>
    </w:p>
    <w:p w14:paraId="47C5F29C" w14:textId="77777777" w:rsidR="00FF3D6C" w:rsidRDefault="00D40F72">
      <w:pPr>
        <w:spacing w:before="19"/>
        <w:ind w:left="1954"/>
        <w:rPr>
          <w:rFonts w:ascii="Calibri" w:eastAsia="Calibri" w:hAnsi="Calibri" w:cs="Calibri"/>
          <w:sz w:val="22"/>
          <w:szCs w:val="22"/>
        </w:rPr>
      </w:pPr>
      <w:r>
        <w:rPr>
          <w:rFonts w:ascii="Calibri" w:eastAsia="Calibri" w:hAnsi="Calibri" w:cs="Calibri"/>
          <w:sz w:val="22"/>
          <w:szCs w:val="22"/>
        </w:rPr>
        <w:t>Administrative Modification section.</w:t>
      </w:r>
    </w:p>
    <w:p w14:paraId="0FF9355F" w14:textId="77777777" w:rsidR="00FF3D6C" w:rsidRDefault="00D40F72">
      <w:pPr>
        <w:spacing w:before="26"/>
        <w:ind w:left="1594"/>
        <w:rPr>
          <w:rFonts w:ascii="Calibri" w:eastAsia="Calibri" w:hAnsi="Calibri" w:cs="Calibri"/>
          <w:sz w:val="22"/>
          <w:szCs w:val="22"/>
        </w:rPr>
      </w:pPr>
      <w:r>
        <w:rPr>
          <w:rFonts w:ascii="Verdana" w:eastAsia="Verdana" w:hAnsi="Verdana" w:cs="Verdana"/>
          <w:sz w:val="22"/>
          <w:szCs w:val="22"/>
        </w:rPr>
        <w:t xml:space="preserve">•   </w:t>
      </w:r>
      <w:r>
        <w:rPr>
          <w:rFonts w:ascii="Calibri" w:eastAsia="Calibri" w:hAnsi="Calibri" w:cs="Calibri"/>
          <w:sz w:val="22"/>
          <w:szCs w:val="22"/>
        </w:rPr>
        <w:t>Addition of an annual TIP.</w:t>
      </w:r>
    </w:p>
    <w:p w14:paraId="66814A29" w14:textId="77777777" w:rsidR="00FF3D6C" w:rsidRDefault="00D40F72">
      <w:pPr>
        <w:tabs>
          <w:tab w:val="left" w:pos="1940"/>
        </w:tabs>
        <w:spacing w:before="26" w:line="257" w:lineRule="auto"/>
        <w:ind w:left="1954" w:right="1169" w:hanging="360"/>
        <w:rPr>
          <w:rFonts w:ascii="Calibri" w:eastAsia="Calibri" w:hAnsi="Calibri" w:cs="Calibri"/>
          <w:sz w:val="22"/>
          <w:szCs w:val="22"/>
        </w:rPr>
      </w:pPr>
      <w:r>
        <w:rPr>
          <w:rFonts w:ascii="Verdana" w:eastAsia="Verdana" w:hAnsi="Verdana" w:cs="Verdana"/>
          <w:sz w:val="22"/>
          <w:szCs w:val="22"/>
        </w:rPr>
        <w:t>•</w:t>
      </w:r>
      <w:r>
        <w:rPr>
          <w:rFonts w:ascii="Verdana" w:eastAsia="Verdana" w:hAnsi="Verdana" w:cs="Verdana"/>
          <w:sz w:val="22"/>
          <w:szCs w:val="22"/>
        </w:rPr>
        <w:tab/>
      </w:r>
      <w:r>
        <w:rPr>
          <w:rFonts w:ascii="Calibri" w:eastAsia="Calibri" w:hAnsi="Calibri" w:cs="Calibri"/>
          <w:sz w:val="22"/>
          <w:szCs w:val="22"/>
        </w:rPr>
        <w:t>Major change to scope of work of an existing project. A major change would be any change that alters the original intent i.e. a change in the number of through lanes, a change in termini of more than 10 percent.</w:t>
      </w:r>
    </w:p>
    <w:p w14:paraId="09070022" w14:textId="77777777" w:rsidR="00FF3D6C" w:rsidRDefault="00D40F72">
      <w:pPr>
        <w:spacing w:before="10"/>
        <w:ind w:left="1594"/>
        <w:rPr>
          <w:rFonts w:ascii="Calibri" w:eastAsia="Calibri" w:hAnsi="Calibri" w:cs="Calibri"/>
          <w:sz w:val="22"/>
          <w:szCs w:val="22"/>
        </w:rPr>
        <w:sectPr w:rsidR="00FF3D6C">
          <w:pgSz w:w="12240" w:h="15840"/>
          <w:pgMar w:top="1380" w:right="260" w:bottom="280" w:left="260" w:header="0" w:footer="1403" w:gutter="0"/>
          <w:cols w:space="720"/>
        </w:sectPr>
      </w:pPr>
      <w:r>
        <w:rPr>
          <w:rFonts w:ascii="Verdana" w:eastAsia="Verdana" w:hAnsi="Verdana" w:cs="Verdana"/>
          <w:sz w:val="22"/>
          <w:szCs w:val="22"/>
        </w:rPr>
        <w:t xml:space="preserve">•   </w:t>
      </w:r>
      <w:r>
        <w:rPr>
          <w:rFonts w:ascii="Calibri" w:eastAsia="Calibri" w:hAnsi="Calibri" w:cs="Calibri"/>
          <w:sz w:val="22"/>
          <w:szCs w:val="22"/>
        </w:rPr>
        <w:t>Shifting projects within the TIP which require redemonstrations of fiscal constraint.</w:t>
      </w:r>
    </w:p>
    <w:p w14:paraId="6C9CC7C7" w14:textId="77777777" w:rsidR="00FF3D6C" w:rsidRDefault="00D40F72">
      <w:pPr>
        <w:spacing w:before="38"/>
        <w:ind w:left="1180"/>
        <w:rPr>
          <w:rFonts w:ascii="Calibri" w:eastAsia="Calibri" w:hAnsi="Calibri" w:cs="Calibri"/>
          <w:sz w:val="32"/>
          <w:szCs w:val="32"/>
        </w:rPr>
      </w:pPr>
      <w:r>
        <w:rPr>
          <w:rFonts w:ascii="Calibri" w:eastAsia="Calibri" w:hAnsi="Calibri" w:cs="Calibri"/>
          <w:color w:val="2D74B5"/>
          <w:sz w:val="32"/>
          <w:szCs w:val="32"/>
        </w:rPr>
        <w:lastRenderedPageBreak/>
        <w:t>Amendments to the Unified Planning Work Program (UPWP)</w:t>
      </w:r>
    </w:p>
    <w:p w14:paraId="55A91CAC" w14:textId="77777777" w:rsidR="00FF3D6C" w:rsidRDefault="00D40F72">
      <w:pPr>
        <w:spacing w:line="260" w:lineRule="exact"/>
        <w:ind w:left="1180"/>
        <w:rPr>
          <w:rFonts w:ascii="Calibri" w:eastAsia="Calibri" w:hAnsi="Calibri" w:cs="Calibri"/>
          <w:sz w:val="22"/>
          <w:szCs w:val="22"/>
        </w:rPr>
      </w:pPr>
      <w:r>
        <w:rPr>
          <w:rFonts w:ascii="Calibri" w:eastAsia="Calibri" w:hAnsi="Calibri" w:cs="Calibri"/>
          <w:sz w:val="22"/>
          <w:szCs w:val="22"/>
        </w:rPr>
        <w:t>For alterations to a specific fiscal year UPWP related to the types of changes described in the TIP and</w:t>
      </w:r>
    </w:p>
    <w:p w14:paraId="53BDC43B" w14:textId="77777777" w:rsidR="00FF3D6C" w:rsidRDefault="00D40F72">
      <w:pPr>
        <w:spacing w:before="24"/>
        <w:ind w:left="1180"/>
        <w:rPr>
          <w:rFonts w:ascii="Calibri" w:eastAsia="Calibri" w:hAnsi="Calibri" w:cs="Calibri"/>
          <w:sz w:val="22"/>
          <w:szCs w:val="22"/>
        </w:rPr>
      </w:pPr>
      <w:r>
        <w:rPr>
          <w:rFonts w:ascii="Calibri" w:eastAsia="Calibri" w:hAnsi="Calibri" w:cs="Calibri"/>
          <w:sz w:val="22"/>
          <w:szCs w:val="22"/>
        </w:rPr>
        <w:t>MTP process:</w:t>
      </w:r>
    </w:p>
    <w:p w14:paraId="321DEBCB" w14:textId="77777777" w:rsidR="00FF3D6C" w:rsidRDefault="00FF3D6C">
      <w:pPr>
        <w:spacing w:before="8" w:line="160" w:lineRule="exact"/>
        <w:rPr>
          <w:sz w:val="17"/>
          <w:szCs w:val="17"/>
        </w:rPr>
      </w:pPr>
    </w:p>
    <w:p w14:paraId="40EB94DA" w14:textId="77777777" w:rsidR="00FF3D6C" w:rsidRDefault="00D40F72">
      <w:pPr>
        <w:spacing w:line="261" w:lineRule="auto"/>
        <w:ind w:left="1180" w:right="1433"/>
        <w:rPr>
          <w:rFonts w:ascii="Calibri" w:eastAsia="Calibri" w:hAnsi="Calibri" w:cs="Calibri"/>
          <w:sz w:val="22"/>
          <w:szCs w:val="22"/>
        </w:rPr>
      </w:pPr>
      <w:r>
        <w:rPr>
          <w:rFonts w:ascii="Calibri" w:eastAsia="Calibri" w:hAnsi="Calibri" w:cs="Calibri"/>
          <w:sz w:val="22"/>
          <w:szCs w:val="22"/>
        </w:rPr>
        <w:t>Administrative modifications to the UPWP can be achieved by MPO staff coordinating with GDOT and the relevant Federal partner agency (i.e., FHWA or FTA);</w:t>
      </w:r>
    </w:p>
    <w:p w14:paraId="28BA3B53" w14:textId="77777777" w:rsidR="00FF3D6C" w:rsidRDefault="00FF3D6C">
      <w:pPr>
        <w:spacing w:before="3" w:line="160" w:lineRule="exact"/>
        <w:rPr>
          <w:sz w:val="16"/>
          <w:szCs w:val="16"/>
        </w:rPr>
      </w:pPr>
    </w:p>
    <w:p w14:paraId="0B82A79D" w14:textId="77777777" w:rsidR="00FF3D6C" w:rsidRDefault="00D40F72">
      <w:pPr>
        <w:spacing w:line="257" w:lineRule="auto"/>
        <w:ind w:left="1180" w:right="1232"/>
        <w:rPr>
          <w:rFonts w:ascii="Calibri" w:eastAsia="Calibri" w:hAnsi="Calibri" w:cs="Calibri"/>
          <w:sz w:val="22"/>
          <w:szCs w:val="22"/>
        </w:rPr>
      </w:pPr>
      <w:r>
        <w:rPr>
          <w:rFonts w:ascii="Calibri" w:eastAsia="Calibri" w:hAnsi="Calibri" w:cs="Calibri"/>
          <w:sz w:val="22"/>
          <w:szCs w:val="22"/>
        </w:rPr>
        <w:t>Full amendments to the UPWP must be brought forward by MPO staff and approved by the DARTS Policy Committee, then submitted to GDOT and the relevant Federal partner agency (i.e., FHWA or FTA) for final approval.</w:t>
      </w:r>
    </w:p>
    <w:p w14:paraId="2E64D7F3" w14:textId="77777777" w:rsidR="00FF3D6C" w:rsidRDefault="00FF3D6C">
      <w:pPr>
        <w:spacing w:before="7" w:line="160" w:lineRule="exact"/>
        <w:rPr>
          <w:sz w:val="16"/>
          <w:szCs w:val="16"/>
        </w:rPr>
      </w:pPr>
    </w:p>
    <w:p w14:paraId="6DBD5BAB" w14:textId="77777777" w:rsidR="00FF3D6C" w:rsidRDefault="00D40F72">
      <w:pPr>
        <w:spacing w:line="257" w:lineRule="auto"/>
        <w:ind w:left="1180" w:right="2030"/>
        <w:rPr>
          <w:rFonts w:ascii="Calibri" w:eastAsia="Calibri" w:hAnsi="Calibri" w:cs="Calibri"/>
          <w:sz w:val="22"/>
          <w:szCs w:val="22"/>
        </w:rPr>
      </w:pPr>
      <w:r>
        <w:rPr>
          <w:rFonts w:ascii="Calibri" w:eastAsia="Calibri" w:hAnsi="Calibri" w:cs="Calibri"/>
          <w:sz w:val="22"/>
          <w:szCs w:val="22"/>
        </w:rPr>
        <w:t xml:space="preserve">All planning documents are readily available to the public through the use of printed materials, newsletters and the DARTS website located at </w:t>
      </w:r>
      <w:hyperlink r:id="rId18">
        <w:r>
          <w:rPr>
            <w:rFonts w:ascii="Calibri" w:eastAsia="Calibri" w:hAnsi="Calibri" w:cs="Calibri"/>
            <w:color w:val="0462C1"/>
            <w:sz w:val="22"/>
            <w:szCs w:val="22"/>
            <w:u w:val="single" w:color="0462C1"/>
          </w:rPr>
          <w:t>www.dartsmpo.org</w:t>
        </w:r>
        <w:r>
          <w:rPr>
            <w:rFonts w:ascii="Calibri" w:eastAsia="Calibri" w:hAnsi="Calibri" w:cs="Calibri"/>
            <w:color w:val="000000"/>
            <w:sz w:val="22"/>
            <w:szCs w:val="22"/>
          </w:rPr>
          <w:t>.</w:t>
        </w:r>
      </w:hyperlink>
    </w:p>
    <w:p w14:paraId="14729986" w14:textId="77777777" w:rsidR="00FF3D6C" w:rsidRDefault="00FF3D6C">
      <w:pPr>
        <w:spacing w:line="200" w:lineRule="exact"/>
      </w:pPr>
    </w:p>
    <w:p w14:paraId="0B785A76" w14:textId="77777777" w:rsidR="00FF3D6C" w:rsidRDefault="00FF3D6C">
      <w:pPr>
        <w:spacing w:before="5" w:line="220" w:lineRule="exact"/>
        <w:rPr>
          <w:sz w:val="22"/>
          <w:szCs w:val="22"/>
        </w:rPr>
      </w:pPr>
    </w:p>
    <w:p w14:paraId="23331DDC" w14:textId="77777777" w:rsidR="00FF3D6C" w:rsidRDefault="00D40F72">
      <w:pPr>
        <w:spacing w:line="420" w:lineRule="exact"/>
        <w:ind w:left="1180"/>
        <w:rPr>
          <w:rFonts w:ascii="Calibri" w:eastAsia="Calibri" w:hAnsi="Calibri" w:cs="Calibri"/>
          <w:sz w:val="36"/>
          <w:szCs w:val="36"/>
        </w:rPr>
      </w:pPr>
      <w:r>
        <w:rPr>
          <w:rFonts w:ascii="Calibri" w:eastAsia="Calibri" w:hAnsi="Calibri" w:cs="Calibri"/>
          <w:color w:val="1F4E79"/>
          <w:position w:val="1"/>
          <w:sz w:val="36"/>
          <w:szCs w:val="36"/>
        </w:rPr>
        <w:t>Section V. General Responsibilities of the Citizens’</w:t>
      </w:r>
    </w:p>
    <w:p w14:paraId="7B0D5537" w14:textId="77777777" w:rsidR="00FF3D6C" w:rsidRDefault="00D40F72">
      <w:pPr>
        <w:spacing w:line="420" w:lineRule="exact"/>
        <w:ind w:left="1180"/>
        <w:rPr>
          <w:rFonts w:ascii="Calibri" w:eastAsia="Calibri" w:hAnsi="Calibri" w:cs="Calibri"/>
          <w:sz w:val="36"/>
          <w:szCs w:val="36"/>
        </w:rPr>
      </w:pPr>
      <w:r>
        <w:rPr>
          <w:rFonts w:ascii="Calibri" w:eastAsia="Calibri" w:hAnsi="Calibri" w:cs="Calibri"/>
          <w:color w:val="1F4E79"/>
          <w:position w:val="1"/>
          <w:sz w:val="36"/>
          <w:szCs w:val="36"/>
        </w:rPr>
        <w:t>Transportation Committee (CTC) Regarding the Public</w:t>
      </w:r>
    </w:p>
    <w:p w14:paraId="498B0615" w14:textId="77777777" w:rsidR="00FF3D6C" w:rsidRDefault="00D40F72">
      <w:pPr>
        <w:spacing w:before="2"/>
        <w:ind w:left="1180"/>
        <w:rPr>
          <w:rFonts w:ascii="Calibri" w:eastAsia="Calibri" w:hAnsi="Calibri" w:cs="Calibri"/>
          <w:sz w:val="36"/>
          <w:szCs w:val="36"/>
        </w:rPr>
      </w:pPr>
      <w:r>
        <w:rPr>
          <w:rFonts w:ascii="Calibri" w:eastAsia="Calibri" w:hAnsi="Calibri" w:cs="Calibri"/>
          <w:color w:val="1F4E79"/>
          <w:sz w:val="36"/>
          <w:szCs w:val="36"/>
        </w:rPr>
        <w:t>Involvement Process</w:t>
      </w:r>
    </w:p>
    <w:p w14:paraId="75752B11" w14:textId="77777777" w:rsidR="00FF3D6C" w:rsidRDefault="00D40F72">
      <w:pPr>
        <w:spacing w:before="35" w:line="257" w:lineRule="auto"/>
        <w:ind w:left="1901" w:right="1904" w:hanging="360"/>
        <w:rPr>
          <w:rFonts w:ascii="Calibri" w:eastAsia="Calibri" w:hAnsi="Calibri" w:cs="Calibri"/>
          <w:sz w:val="22"/>
          <w:szCs w:val="22"/>
        </w:rPr>
      </w:pPr>
      <w:r>
        <w:rPr>
          <w:rFonts w:ascii="Calibri" w:eastAsia="Calibri" w:hAnsi="Calibri" w:cs="Calibri"/>
          <w:sz w:val="22"/>
          <w:szCs w:val="22"/>
        </w:rPr>
        <w:t>1.    The CTC will be a central actor in coordinating public involvement in the DARTS planning process.</w:t>
      </w:r>
    </w:p>
    <w:p w14:paraId="2B022A68" w14:textId="77777777" w:rsidR="00FF3D6C" w:rsidRDefault="00D40F72">
      <w:pPr>
        <w:spacing w:before="8"/>
        <w:ind w:left="1541"/>
        <w:rPr>
          <w:rFonts w:ascii="Calibri" w:eastAsia="Calibri" w:hAnsi="Calibri" w:cs="Calibri"/>
          <w:sz w:val="22"/>
          <w:szCs w:val="22"/>
        </w:rPr>
      </w:pPr>
      <w:r>
        <w:rPr>
          <w:rFonts w:ascii="Calibri" w:eastAsia="Calibri" w:hAnsi="Calibri" w:cs="Calibri"/>
          <w:sz w:val="22"/>
          <w:szCs w:val="22"/>
        </w:rPr>
        <w:t>2.    The CTC will make recommendations on transportation-related issues to the Policy Committee.</w:t>
      </w:r>
    </w:p>
    <w:p w14:paraId="0D219BBF" w14:textId="77777777" w:rsidR="00FF3D6C" w:rsidRDefault="00D40F72">
      <w:pPr>
        <w:spacing w:before="20"/>
        <w:ind w:left="1901"/>
        <w:rPr>
          <w:rFonts w:ascii="Calibri" w:eastAsia="Calibri" w:hAnsi="Calibri" w:cs="Calibri"/>
          <w:sz w:val="22"/>
          <w:szCs w:val="22"/>
        </w:rPr>
      </w:pPr>
      <w:r>
        <w:rPr>
          <w:rFonts w:ascii="Calibri" w:eastAsia="Calibri" w:hAnsi="Calibri" w:cs="Calibri"/>
          <w:sz w:val="22"/>
          <w:szCs w:val="22"/>
        </w:rPr>
        <w:t>The Chairperson of the CTC will sit as a voting member of Policy Committee.</w:t>
      </w:r>
    </w:p>
    <w:p w14:paraId="5D609832" w14:textId="77777777" w:rsidR="00FF3D6C" w:rsidRDefault="00D40F72">
      <w:pPr>
        <w:spacing w:before="24" w:line="258" w:lineRule="auto"/>
        <w:ind w:left="1901" w:right="1359" w:hanging="360"/>
        <w:rPr>
          <w:rFonts w:ascii="Calibri" w:eastAsia="Calibri" w:hAnsi="Calibri" w:cs="Calibri"/>
          <w:sz w:val="22"/>
          <w:szCs w:val="22"/>
        </w:rPr>
      </w:pPr>
      <w:r>
        <w:rPr>
          <w:rFonts w:ascii="Calibri" w:eastAsia="Calibri" w:hAnsi="Calibri" w:cs="Calibri"/>
          <w:sz w:val="22"/>
          <w:szCs w:val="22"/>
        </w:rPr>
        <w:t>3.    If a party disagrees with or has a concern regarding a DARTS transportation-related issue, they shall first present their concerns to the CTC. The CTC shall forward a recommendation of the issue to the Policy Committee if so desired. The Chairperson of the CTC will brief the Policy Committee on the CTC’s findings.</w:t>
      </w:r>
    </w:p>
    <w:p w14:paraId="5DBB9DA3" w14:textId="77777777" w:rsidR="00FF3D6C" w:rsidRDefault="00D40F72">
      <w:pPr>
        <w:spacing w:before="2" w:line="259" w:lineRule="auto"/>
        <w:ind w:left="1901" w:right="1438" w:hanging="360"/>
        <w:rPr>
          <w:rFonts w:ascii="Calibri" w:eastAsia="Calibri" w:hAnsi="Calibri" w:cs="Calibri"/>
          <w:sz w:val="22"/>
          <w:szCs w:val="22"/>
        </w:rPr>
      </w:pPr>
      <w:r>
        <w:rPr>
          <w:rFonts w:ascii="Calibri" w:eastAsia="Calibri" w:hAnsi="Calibri" w:cs="Calibri"/>
          <w:sz w:val="22"/>
          <w:szCs w:val="22"/>
        </w:rPr>
        <w:t>4.    All public hearings regarding transportation plans and programs shall be coordinated through the CTC. This shall include the annual review of the Transportation Plan and the TIP. The Chairperson of the CTC will present a synopsis of these meetings to the Policy Committee.</w:t>
      </w:r>
    </w:p>
    <w:p w14:paraId="019B7080" w14:textId="77777777" w:rsidR="00FF3D6C" w:rsidRDefault="00D40F72">
      <w:pPr>
        <w:spacing w:before="1" w:line="261" w:lineRule="auto"/>
        <w:ind w:left="1901" w:right="1671" w:hanging="360"/>
        <w:rPr>
          <w:rFonts w:ascii="Calibri" w:eastAsia="Calibri" w:hAnsi="Calibri" w:cs="Calibri"/>
          <w:sz w:val="22"/>
          <w:szCs w:val="22"/>
        </w:rPr>
      </w:pPr>
      <w:r>
        <w:rPr>
          <w:rFonts w:ascii="Calibri" w:eastAsia="Calibri" w:hAnsi="Calibri" w:cs="Calibri"/>
          <w:sz w:val="22"/>
          <w:szCs w:val="22"/>
        </w:rPr>
        <w:t>5.    The CTC will be given the opportunity to comment on transit-related issues including route changes and fare increases.</w:t>
      </w:r>
    </w:p>
    <w:p w14:paraId="4337A2C3" w14:textId="77777777" w:rsidR="00FF3D6C" w:rsidRDefault="00D40F72">
      <w:pPr>
        <w:spacing w:line="260" w:lineRule="exact"/>
        <w:ind w:left="1541"/>
        <w:rPr>
          <w:rFonts w:ascii="Calibri" w:eastAsia="Calibri" w:hAnsi="Calibri" w:cs="Calibri"/>
          <w:sz w:val="22"/>
          <w:szCs w:val="22"/>
        </w:rPr>
      </w:pPr>
      <w:r>
        <w:rPr>
          <w:rFonts w:ascii="Calibri" w:eastAsia="Calibri" w:hAnsi="Calibri" w:cs="Calibri"/>
          <w:sz w:val="22"/>
          <w:szCs w:val="22"/>
        </w:rPr>
        <w:t>6.    A recommendation will be made to enlarge the CTC to include representatives from the</w:t>
      </w:r>
    </w:p>
    <w:p w14:paraId="486BD886" w14:textId="77777777" w:rsidR="00FF3D6C" w:rsidRDefault="00D40F72">
      <w:pPr>
        <w:spacing w:before="20"/>
        <w:ind w:left="1901"/>
        <w:rPr>
          <w:rFonts w:ascii="Calibri" w:eastAsia="Calibri" w:hAnsi="Calibri" w:cs="Calibri"/>
          <w:sz w:val="22"/>
          <w:szCs w:val="22"/>
        </w:rPr>
      </w:pPr>
      <w:r>
        <w:rPr>
          <w:rFonts w:ascii="Calibri" w:eastAsia="Calibri" w:hAnsi="Calibri" w:cs="Calibri"/>
          <w:sz w:val="22"/>
          <w:szCs w:val="22"/>
        </w:rPr>
        <w:t>following groups/advocates for a total membership of 17 persons:</w:t>
      </w:r>
    </w:p>
    <w:p w14:paraId="6C5E6F22" w14:textId="77777777" w:rsidR="00FF3D6C" w:rsidRDefault="00D40F72">
      <w:pPr>
        <w:spacing w:before="24"/>
        <w:ind w:left="2261"/>
        <w:rPr>
          <w:rFonts w:ascii="Calibri" w:eastAsia="Calibri" w:hAnsi="Calibri" w:cs="Calibri"/>
          <w:sz w:val="22"/>
          <w:szCs w:val="22"/>
        </w:rPr>
      </w:pPr>
      <w:r>
        <w:rPr>
          <w:rFonts w:ascii="Calibri" w:eastAsia="Calibri" w:hAnsi="Calibri" w:cs="Calibri"/>
          <w:sz w:val="22"/>
          <w:szCs w:val="22"/>
        </w:rPr>
        <w:t>1.    SOWEGA Council on Aging</w:t>
      </w:r>
    </w:p>
    <w:p w14:paraId="7DDA5F1D" w14:textId="77777777" w:rsidR="00FF3D6C" w:rsidRDefault="00D40F72">
      <w:pPr>
        <w:spacing w:before="19"/>
        <w:ind w:left="2261"/>
        <w:rPr>
          <w:rFonts w:ascii="Calibri" w:eastAsia="Calibri" w:hAnsi="Calibri" w:cs="Calibri"/>
          <w:sz w:val="22"/>
          <w:szCs w:val="22"/>
        </w:rPr>
      </w:pPr>
      <w:r>
        <w:rPr>
          <w:rFonts w:ascii="Calibri" w:eastAsia="Calibri" w:hAnsi="Calibri" w:cs="Calibri"/>
          <w:sz w:val="22"/>
          <w:szCs w:val="22"/>
        </w:rPr>
        <w:t>2.    Mayor’s Committee on Disability</w:t>
      </w:r>
    </w:p>
    <w:p w14:paraId="3D7FCDCD" w14:textId="77777777" w:rsidR="00FF3D6C" w:rsidRDefault="00D40F72">
      <w:pPr>
        <w:spacing w:before="24"/>
        <w:ind w:left="2261"/>
        <w:rPr>
          <w:rFonts w:ascii="Calibri" w:eastAsia="Calibri" w:hAnsi="Calibri" w:cs="Calibri"/>
          <w:sz w:val="22"/>
          <w:szCs w:val="22"/>
        </w:rPr>
      </w:pPr>
      <w:r>
        <w:rPr>
          <w:rFonts w:ascii="Calibri" w:eastAsia="Calibri" w:hAnsi="Calibri" w:cs="Calibri"/>
          <w:sz w:val="22"/>
          <w:szCs w:val="22"/>
        </w:rPr>
        <w:t>3.    Para transit Review Board</w:t>
      </w:r>
    </w:p>
    <w:p w14:paraId="6B070B76" w14:textId="77777777" w:rsidR="00FF3D6C" w:rsidRDefault="00D40F72">
      <w:pPr>
        <w:spacing w:before="19"/>
        <w:ind w:left="2261"/>
        <w:rPr>
          <w:rFonts w:ascii="Calibri" w:eastAsia="Calibri" w:hAnsi="Calibri" w:cs="Calibri"/>
          <w:sz w:val="22"/>
          <w:szCs w:val="22"/>
        </w:rPr>
      </w:pPr>
      <w:r>
        <w:rPr>
          <w:rFonts w:ascii="Calibri" w:eastAsia="Calibri" w:hAnsi="Calibri" w:cs="Calibri"/>
          <w:sz w:val="22"/>
          <w:szCs w:val="22"/>
        </w:rPr>
        <w:t>4.    Department of Family Children’s Services (DFACS)</w:t>
      </w:r>
    </w:p>
    <w:p w14:paraId="084F8D7B" w14:textId="77777777" w:rsidR="00FF3D6C" w:rsidRDefault="00D40F72">
      <w:pPr>
        <w:spacing w:before="19"/>
        <w:ind w:left="2261"/>
        <w:rPr>
          <w:rFonts w:ascii="Calibri" w:eastAsia="Calibri" w:hAnsi="Calibri" w:cs="Calibri"/>
          <w:sz w:val="22"/>
          <w:szCs w:val="22"/>
        </w:rPr>
      </w:pPr>
      <w:r>
        <w:rPr>
          <w:rFonts w:ascii="Calibri" w:eastAsia="Calibri" w:hAnsi="Calibri" w:cs="Calibri"/>
          <w:sz w:val="22"/>
          <w:szCs w:val="22"/>
        </w:rPr>
        <w:t>5.    NAACP</w:t>
      </w:r>
    </w:p>
    <w:p w14:paraId="6EF35277" w14:textId="77777777" w:rsidR="00FF3D6C" w:rsidRDefault="00D40F72">
      <w:pPr>
        <w:spacing w:before="24"/>
        <w:ind w:left="2261"/>
        <w:rPr>
          <w:rFonts w:ascii="Calibri" w:eastAsia="Calibri" w:hAnsi="Calibri" w:cs="Calibri"/>
          <w:sz w:val="22"/>
          <w:szCs w:val="22"/>
        </w:rPr>
      </w:pPr>
      <w:r>
        <w:rPr>
          <w:rFonts w:ascii="Calibri" w:eastAsia="Calibri" w:hAnsi="Calibri" w:cs="Calibri"/>
          <w:sz w:val="22"/>
          <w:szCs w:val="22"/>
        </w:rPr>
        <w:t>6.    Dougherty County (one additional representative)</w:t>
      </w:r>
    </w:p>
    <w:p w14:paraId="07AF9492" w14:textId="77777777" w:rsidR="00FF3D6C" w:rsidRDefault="00D40F72">
      <w:pPr>
        <w:spacing w:before="19"/>
        <w:ind w:left="2261"/>
        <w:rPr>
          <w:rFonts w:ascii="Calibri" w:eastAsia="Calibri" w:hAnsi="Calibri" w:cs="Calibri"/>
          <w:sz w:val="22"/>
          <w:szCs w:val="22"/>
        </w:rPr>
      </w:pPr>
      <w:r>
        <w:rPr>
          <w:rFonts w:ascii="Calibri" w:eastAsia="Calibri" w:hAnsi="Calibri" w:cs="Calibri"/>
          <w:sz w:val="22"/>
          <w:szCs w:val="22"/>
        </w:rPr>
        <w:t>7.    City of Albany (one additional representative)</w:t>
      </w:r>
    </w:p>
    <w:p w14:paraId="75E369E5" w14:textId="77777777" w:rsidR="00FF3D6C" w:rsidRDefault="00D40F72">
      <w:pPr>
        <w:spacing w:before="19"/>
        <w:ind w:left="2261"/>
        <w:rPr>
          <w:rFonts w:ascii="Calibri" w:eastAsia="Calibri" w:hAnsi="Calibri" w:cs="Calibri"/>
          <w:sz w:val="22"/>
          <w:szCs w:val="22"/>
        </w:rPr>
        <w:sectPr w:rsidR="00FF3D6C">
          <w:pgSz w:w="12240" w:h="15840"/>
          <w:pgMar w:top="1400" w:right="260" w:bottom="280" w:left="260" w:header="0" w:footer="1403" w:gutter="0"/>
          <w:cols w:space="720"/>
        </w:sectPr>
      </w:pPr>
      <w:r>
        <w:rPr>
          <w:rFonts w:ascii="Calibri" w:eastAsia="Calibri" w:hAnsi="Calibri" w:cs="Calibri"/>
          <w:sz w:val="22"/>
          <w:szCs w:val="22"/>
        </w:rPr>
        <w:t>8.    Lee County (one additional representative)</w:t>
      </w:r>
    </w:p>
    <w:p w14:paraId="3062739F" w14:textId="77777777" w:rsidR="00FF3D6C" w:rsidRDefault="00D40F72">
      <w:pPr>
        <w:spacing w:before="58" w:line="259" w:lineRule="auto"/>
        <w:ind w:left="1180" w:right="1408"/>
        <w:jc w:val="both"/>
        <w:rPr>
          <w:rFonts w:ascii="Calibri" w:eastAsia="Calibri" w:hAnsi="Calibri" w:cs="Calibri"/>
          <w:sz w:val="22"/>
          <w:szCs w:val="22"/>
        </w:rPr>
        <w:sectPr w:rsidR="00FF3D6C">
          <w:pgSz w:w="12240" w:h="15840"/>
          <w:pgMar w:top="1380" w:right="260" w:bottom="280" w:left="260" w:header="0" w:footer="1403" w:gutter="0"/>
          <w:cols w:space="720"/>
        </w:sectPr>
      </w:pPr>
      <w:r>
        <w:rPr>
          <w:rFonts w:ascii="Calibri" w:eastAsia="Calibri" w:hAnsi="Calibri" w:cs="Calibri"/>
          <w:sz w:val="22"/>
          <w:szCs w:val="22"/>
        </w:rPr>
        <w:lastRenderedPageBreak/>
        <w:t>Number 1-5 are nominated by the individual organizations. The Board of Commissioners of the City of Albany will appoint numbers 1, 3, and 5. Numbers 2 and 4 will be appointed by the Dougherty County Commission.</w:t>
      </w:r>
    </w:p>
    <w:p w14:paraId="4BFA774C" w14:textId="77777777" w:rsidR="00FF3D6C" w:rsidRDefault="00D40F72">
      <w:pPr>
        <w:spacing w:before="23" w:line="420" w:lineRule="exact"/>
        <w:ind w:left="1180"/>
        <w:rPr>
          <w:rFonts w:ascii="Calibri" w:eastAsia="Calibri" w:hAnsi="Calibri" w:cs="Calibri"/>
          <w:sz w:val="36"/>
          <w:szCs w:val="36"/>
        </w:rPr>
      </w:pPr>
      <w:r>
        <w:rPr>
          <w:rFonts w:ascii="Calibri" w:eastAsia="Calibri" w:hAnsi="Calibri" w:cs="Calibri"/>
          <w:color w:val="1F4E79"/>
          <w:sz w:val="36"/>
          <w:szCs w:val="36"/>
          <w:u w:val="thick" w:color="1F4E79"/>
        </w:rPr>
        <w:lastRenderedPageBreak/>
        <w:t>SECTION VI. DARTS TRANSPORTATION COMMITTEE MEMBERS</w:t>
      </w:r>
    </w:p>
    <w:p w14:paraId="62BF84F6" w14:textId="77777777" w:rsidR="00FF3D6C" w:rsidRDefault="00FF3D6C">
      <w:pPr>
        <w:spacing w:line="200" w:lineRule="exact"/>
      </w:pPr>
    </w:p>
    <w:p w14:paraId="685CAFDA" w14:textId="77777777" w:rsidR="00FF3D6C" w:rsidRDefault="00FF3D6C">
      <w:pPr>
        <w:spacing w:before="7" w:line="260" w:lineRule="exact"/>
        <w:rPr>
          <w:sz w:val="26"/>
          <w:szCs w:val="26"/>
        </w:rPr>
      </w:pPr>
    </w:p>
    <w:p w14:paraId="46D319E8" w14:textId="77777777" w:rsidR="00FF3D6C" w:rsidRDefault="00D40F72">
      <w:pPr>
        <w:spacing w:before="13"/>
        <w:ind w:left="1180" w:right="7140"/>
        <w:rPr>
          <w:rFonts w:ascii="Calibri" w:eastAsia="Calibri" w:hAnsi="Calibri" w:cs="Calibri"/>
          <w:sz w:val="22"/>
          <w:szCs w:val="22"/>
        </w:rPr>
      </w:pPr>
      <w:r>
        <w:rPr>
          <w:rFonts w:ascii="Calibri" w:eastAsia="Calibri" w:hAnsi="Calibri" w:cs="Calibri"/>
          <w:color w:val="2D74B5"/>
          <w:sz w:val="24"/>
          <w:szCs w:val="24"/>
        </w:rPr>
        <w:t xml:space="preserve">Policy Committee Voting Members </w:t>
      </w:r>
      <w:r>
        <w:rPr>
          <w:rFonts w:ascii="Calibri" w:eastAsia="Calibri" w:hAnsi="Calibri" w:cs="Calibri"/>
          <w:color w:val="000000"/>
          <w:sz w:val="22"/>
          <w:szCs w:val="22"/>
        </w:rPr>
        <w:t>Lee County Commission Chairman Mayor, City of Albany</w:t>
      </w:r>
    </w:p>
    <w:p w14:paraId="2B95BFB6" w14:textId="77777777" w:rsidR="00FF3D6C" w:rsidRDefault="00D40F72">
      <w:pPr>
        <w:ind w:left="1180"/>
        <w:rPr>
          <w:rFonts w:ascii="Calibri" w:eastAsia="Calibri" w:hAnsi="Calibri" w:cs="Calibri"/>
          <w:sz w:val="22"/>
          <w:szCs w:val="22"/>
        </w:rPr>
      </w:pPr>
      <w:r>
        <w:rPr>
          <w:rFonts w:ascii="Calibri" w:eastAsia="Calibri" w:hAnsi="Calibri" w:cs="Calibri"/>
          <w:sz w:val="22"/>
          <w:szCs w:val="22"/>
        </w:rPr>
        <w:t>Dougherty County Administrator</w:t>
      </w:r>
    </w:p>
    <w:p w14:paraId="2AE86835" w14:textId="77777777" w:rsidR="00FF3D6C" w:rsidRDefault="00D40F72">
      <w:pPr>
        <w:ind w:left="1180"/>
        <w:rPr>
          <w:rFonts w:ascii="Calibri" w:eastAsia="Calibri" w:hAnsi="Calibri" w:cs="Calibri"/>
          <w:sz w:val="22"/>
          <w:szCs w:val="22"/>
        </w:rPr>
      </w:pPr>
      <w:r>
        <w:rPr>
          <w:rFonts w:ascii="Calibri" w:eastAsia="Calibri" w:hAnsi="Calibri" w:cs="Calibri"/>
          <w:sz w:val="22"/>
          <w:szCs w:val="22"/>
        </w:rPr>
        <w:t>Albany City Manager</w:t>
      </w:r>
    </w:p>
    <w:p w14:paraId="30F290D9" w14:textId="77777777" w:rsidR="00FF3D6C" w:rsidRDefault="00D40F72">
      <w:pPr>
        <w:ind w:left="1180" w:right="7726"/>
        <w:rPr>
          <w:rFonts w:ascii="Calibri" w:eastAsia="Calibri" w:hAnsi="Calibri" w:cs="Calibri"/>
          <w:sz w:val="22"/>
          <w:szCs w:val="22"/>
        </w:rPr>
      </w:pPr>
      <w:r>
        <w:rPr>
          <w:rFonts w:ascii="Calibri" w:eastAsia="Calibri" w:hAnsi="Calibri" w:cs="Calibri"/>
          <w:sz w:val="22"/>
          <w:szCs w:val="22"/>
        </w:rPr>
        <w:t>Dougherty County Commission Lee County Administrator Mayor, City of Leesburg Leesburg City Manager</w:t>
      </w:r>
    </w:p>
    <w:p w14:paraId="64AB9545" w14:textId="77777777" w:rsidR="00FF3D6C" w:rsidRDefault="00D40F72">
      <w:pPr>
        <w:ind w:left="1180"/>
        <w:rPr>
          <w:rFonts w:ascii="Calibri" w:eastAsia="Calibri" w:hAnsi="Calibri" w:cs="Calibri"/>
          <w:sz w:val="22"/>
          <w:szCs w:val="22"/>
        </w:rPr>
      </w:pPr>
      <w:r>
        <w:rPr>
          <w:rFonts w:ascii="Calibri" w:eastAsia="Calibri" w:hAnsi="Calibri" w:cs="Calibri"/>
          <w:sz w:val="22"/>
          <w:szCs w:val="22"/>
        </w:rPr>
        <w:t>GDOT Director of Planning</w:t>
      </w:r>
    </w:p>
    <w:p w14:paraId="258A5A00" w14:textId="77777777" w:rsidR="00FF3D6C" w:rsidRDefault="00D40F72">
      <w:pPr>
        <w:ind w:left="1180"/>
        <w:rPr>
          <w:rFonts w:ascii="Calibri" w:eastAsia="Calibri" w:hAnsi="Calibri" w:cs="Calibri"/>
          <w:sz w:val="22"/>
          <w:szCs w:val="22"/>
        </w:rPr>
      </w:pPr>
      <w:r>
        <w:rPr>
          <w:rFonts w:ascii="Calibri" w:eastAsia="Calibri" w:hAnsi="Calibri" w:cs="Calibri"/>
          <w:sz w:val="22"/>
          <w:szCs w:val="22"/>
        </w:rPr>
        <w:t>GDOT District Engineer, District 4</w:t>
      </w:r>
    </w:p>
    <w:p w14:paraId="47AB74FC" w14:textId="77777777" w:rsidR="00FF3D6C" w:rsidRDefault="00FF3D6C">
      <w:pPr>
        <w:spacing w:before="8" w:line="100" w:lineRule="exact"/>
        <w:rPr>
          <w:sz w:val="10"/>
          <w:szCs w:val="10"/>
        </w:rPr>
      </w:pPr>
    </w:p>
    <w:p w14:paraId="17B3D039" w14:textId="77777777" w:rsidR="00FF3D6C" w:rsidRDefault="00FF3D6C">
      <w:pPr>
        <w:spacing w:line="200" w:lineRule="exact"/>
      </w:pPr>
    </w:p>
    <w:p w14:paraId="6847EB07" w14:textId="77777777" w:rsidR="00FF3D6C" w:rsidRDefault="00D40F72">
      <w:pPr>
        <w:ind w:left="1180"/>
        <w:rPr>
          <w:rFonts w:ascii="Calibri" w:eastAsia="Calibri" w:hAnsi="Calibri" w:cs="Calibri"/>
          <w:sz w:val="24"/>
          <w:szCs w:val="24"/>
        </w:rPr>
      </w:pPr>
      <w:r>
        <w:rPr>
          <w:rFonts w:ascii="Calibri" w:eastAsia="Calibri" w:hAnsi="Calibri" w:cs="Calibri"/>
          <w:color w:val="2D74B5"/>
          <w:sz w:val="24"/>
          <w:szCs w:val="24"/>
        </w:rPr>
        <w:t>Citizens’ Transportation Committee Members</w:t>
      </w:r>
    </w:p>
    <w:p w14:paraId="2A1060F5" w14:textId="77777777" w:rsidR="00FF3D6C" w:rsidRDefault="00D40F72">
      <w:pPr>
        <w:spacing w:line="257" w:lineRule="auto"/>
        <w:ind w:left="1180" w:right="7248"/>
        <w:rPr>
          <w:rFonts w:ascii="Calibri" w:eastAsia="Calibri" w:hAnsi="Calibri" w:cs="Calibri"/>
          <w:sz w:val="22"/>
          <w:szCs w:val="22"/>
        </w:rPr>
      </w:pPr>
      <w:r>
        <w:rPr>
          <w:rFonts w:ascii="Calibri" w:eastAsia="Calibri" w:hAnsi="Calibri" w:cs="Calibri"/>
          <w:sz w:val="22"/>
          <w:szCs w:val="22"/>
        </w:rPr>
        <w:t>Dougherty County Appointments (3) Lee County Appointments (2)</w:t>
      </w:r>
    </w:p>
    <w:p w14:paraId="516462AE" w14:textId="77777777" w:rsidR="00FF3D6C" w:rsidRDefault="00D40F72">
      <w:pPr>
        <w:spacing w:before="8" w:line="257" w:lineRule="auto"/>
        <w:ind w:left="1180" w:right="7535"/>
        <w:rPr>
          <w:rFonts w:ascii="Calibri" w:eastAsia="Calibri" w:hAnsi="Calibri" w:cs="Calibri"/>
          <w:sz w:val="22"/>
          <w:szCs w:val="22"/>
        </w:rPr>
      </w:pPr>
      <w:r>
        <w:rPr>
          <w:rFonts w:ascii="Calibri" w:eastAsia="Calibri" w:hAnsi="Calibri" w:cs="Calibri"/>
          <w:sz w:val="22"/>
          <w:szCs w:val="22"/>
        </w:rPr>
        <w:t>City of Leesburg Appointment (1) City of Albany Appointments (3)</w:t>
      </w:r>
    </w:p>
    <w:p w14:paraId="132A9896" w14:textId="77777777" w:rsidR="00FF3D6C" w:rsidRDefault="00D40F72">
      <w:pPr>
        <w:spacing w:before="3"/>
        <w:ind w:left="1180"/>
        <w:rPr>
          <w:rFonts w:ascii="Calibri" w:eastAsia="Calibri" w:hAnsi="Calibri" w:cs="Calibri"/>
          <w:sz w:val="22"/>
          <w:szCs w:val="22"/>
        </w:rPr>
      </w:pPr>
      <w:r>
        <w:rPr>
          <w:rFonts w:ascii="Calibri" w:eastAsia="Calibri" w:hAnsi="Calibri" w:cs="Calibri"/>
          <w:sz w:val="22"/>
          <w:szCs w:val="22"/>
        </w:rPr>
        <w:t>Albany Dougherty Planning Commission Appointment (1)</w:t>
      </w:r>
    </w:p>
    <w:p w14:paraId="642C7121" w14:textId="77777777" w:rsidR="00FF3D6C" w:rsidRDefault="00FF3D6C">
      <w:pPr>
        <w:spacing w:before="5" w:line="140" w:lineRule="exact"/>
        <w:rPr>
          <w:sz w:val="15"/>
          <w:szCs w:val="15"/>
        </w:rPr>
      </w:pPr>
    </w:p>
    <w:p w14:paraId="17FCF980" w14:textId="77777777" w:rsidR="00FF3D6C" w:rsidRDefault="00FF3D6C">
      <w:pPr>
        <w:spacing w:line="200" w:lineRule="exact"/>
      </w:pPr>
    </w:p>
    <w:p w14:paraId="5EFC564D" w14:textId="77777777" w:rsidR="00FF3D6C" w:rsidRDefault="00D40F72">
      <w:pPr>
        <w:spacing w:line="248" w:lineRule="auto"/>
        <w:ind w:left="1180" w:right="6176"/>
        <w:rPr>
          <w:rFonts w:ascii="Calibri" w:eastAsia="Calibri" w:hAnsi="Calibri" w:cs="Calibri"/>
          <w:sz w:val="22"/>
          <w:szCs w:val="22"/>
        </w:rPr>
      </w:pPr>
      <w:r>
        <w:rPr>
          <w:rFonts w:ascii="Calibri" w:eastAsia="Calibri" w:hAnsi="Calibri" w:cs="Calibri"/>
          <w:color w:val="2D74B5"/>
          <w:sz w:val="24"/>
          <w:szCs w:val="24"/>
        </w:rPr>
        <w:t xml:space="preserve">Technical Coordinating Committee Members </w:t>
      </w:r>
      <w:r>
        <w:rPr>
          <w:rFonts w:ascii="Calibri" w:eastAsia="Calibri" w:hAnsi="Calibri" w:cs="Calibri"/>
          <w:color w:val="000000"/>
          <w:sz w:val="22"/>
          <w:szCs w:val="22"/>
        </w:rPr>
        <w:t>Director, Planning &amp; Development Services Albany Chief of Police</w:t>
      </w:r>
    </w:p>
    <w:p w14:paraId="1187A7A9" w14:textId="77777777" w:rsidR="00FF3D6C" w:rsidRDefault="00D40F72">
      <w:pPr>
        <w:spacing w:before="11" w:line="259" w:lineRule="auto"/>
        <w:ind w:left="1180" w:right="7271"/>
        <w:rPr>
          <w:rFonts w:ascii="Calibri" w:eastAsia="Calibri" w:hAnsi="Calibri" w:cs="Calibri"/>
          <w:sz w:val="22"/>
          <w:szCs w:val="22"/>
        </w:rPr>
      </w:pPr>
      <w:r>
        <w:rPr>
          <w:rFonts w:ascii="Calibri" w:eastAsia="Calibri" w:hAnsi="Calibri" w:cs="Calibri"/>
          <w:sz w:val="22"/>
          <w:szCs w:val="22"/>
        </w:rPr>
        <w:t>City of Albany Public Works Director Albany Director of Engineering Transportation Director</w:t>
      </w:r>
    </w:p>
    <w:p w14:paraId="1C37B026" w14:textId="77777777" w:rsidR="00FF3D6C" w:rsidRDefault="00D40F72">
      <w:pPr>
        <w:spacing w:before="1"/>
        <w:ind w:left="1180"/>
        <w:rPr>
          <w:rFonts w:ascii="Calibri" w:eastAsia="Calibri" w:hAnsi="Calibri" w:cs="Calibri"/>
          <w:sz w:val="22"/>
          <w:szCs w:val="22"/>
        </w:rPr>
      </w:pPr>
      <w:r>
        <w:rPr>
          <w:rFonts w:ascii="Calibri" w:eastAsia="Calibri" w:hAnsi="Calibri" w:cs="Calibri"/>
          <w:sz w:val="22"/>
          <w:szCs w:val="22"/>
        </w:rPr>
        <w:t>Albany Facilities Management</w:t>
      </w:r>
    </w:p>
    <w:p w14:paraId="1F6D6CA9" w14:textId="77777777" w:rsidR="00FF3D6C" w:rsidRDefault="00D40F72">
      <w:pPr>
        <w:spacing w:before="24" w:line="259" w:lineRule="auto"/>
        <w:ind w:left="1180" w:right="6876"/>
        <w:jc w:val="both"/>
        <w:rPr>
          <w:rFonts w:ascii="Calibri" w:eastAsia="Calibri" w:hAnsi="Calibri" w:cs="Calibri"/>
          <w:sz w:val="22"/>
          <w:szCs w:val="22"/>
        </w:rPr>
      </w:pPr>
      <w:r>
        <w:rPr>
          <w:rFonts w:ascii="Calibri" w:eastAsia="Calibri" w:hAnsi="Calibri" w:cs="Calibri"/>
          <w:sz w:val="22"/>
          <w:szCs w:val="22"/>
        </w:rPr>
        <w:t>Dougherty County Public Works Director Dougherty County Engineering Manager Dougherty County Chief of Police</w:t>
      </w:r>
    </w:p>
    <w:p w14:paraId="43EE547A" w14:textId="77777777" w:rsidR="00FF3D6C" w:rsidRDefault="00D40F72">
      <w:pPr>
        <w:spacing w:before="1"/>
        <w:ind w:left="1180"/>
        <w:rPr>
          <w:rFonts w:ascii="Calibri" w:eastAsia="Calibri" w:hAnsi="Calibri" w:cs="Calibri"/>
          <w:sz w:val="22"/>
          <w:szCs w:val="22"/>
        </w:rPr>
      </w:pPr>
      <w:r>
        <w:rPr>
          <w:rFonts w:ascii="Calibri" w:eastAsia="Calibri" w:hAnsi="Calibri" w:cs="Calibri"/>
          <w:sz w:val="22"/>
          <w:szCs w:val="22"/>
        </w:rPr>
        <w:t>Lee County Director of Planning &amp; Engineering</w:t>
      </w:r>
    </w:p>
    <w:p w14:paraId="292BB84B" w14:textId="77777777" w:rsidR="00FF3D6C" w:rsidRDefault="00D40F72">
      <w:pPr>
        <w:spacing w:before="20"/>
        <w:ind w:left="1180"/>
        <w:rPr>
          <w:rFonts w:ascii="Calibri" w:eastAsia="Calibri" w:hAnsi="Calibri" w:cs="Calibri"/>
          <w:sz w:val="22"/>
          <w:szCs w:val="22"/>
        </w:rPr>
      </w:pPr>
      <w:r>
        <w:rPr>
          <w:rFonts w:ascii="Calibri" w:eastAsia="Calibri" w:hAnsi="Calibri" w:cs="Calibri"/>
          <w:sz w:val="22"/>
          <w:szCs w:val="22"/>
        </w:rPr>
        <w:t>Leesburg Public Works Director</w:t>
      </w:r>
    </w:p>
    <w:p w14:paraId="0D49E546" w14:textId="77777777" w:rsidR="00FF3D6C" w:rsidRDefault="00D40F72">
      <w:pPr>
        <w:spacing w:before="24"/>
        <w:ind w:left="1180"/>
        <w:rPr>
          <w:rFonts w:ascii="Calibri" w:eastAsia="Calibri" w:hAnsi="Calibri" w:cs="Calibri"/>
          <w:sz w:val="22"/>
          <w:szCs w:val="22"/>
        </w:rPr>
      </w:pPr>
      <w:r>
        <w:rPr>
          <w:rFonts w:ascii="Calibri" w:eastAsia="Calibri" w:hAnsi="Calibri" w:cs="Calibri"/>
          <w:sz w:val="22"/>
          <w:szCs w:val="22"/>
        </w:rPr>
        <w:t>Southwest Georgia Regional Commission Representative</w:t>
      </w:r>
    </w:p>
    <w:p w14:paraId="66ED619B" w14:textId="77777777" w:rsidR="00FF3D6C" w:rsidRDefault="00D40F72">
      <w:pPr>
        <w:spacing w:before="19" w:line="257" w:lineRule="auto"/>
        <w:ind w:left="1180" w:right="7238"/>
        <w:rPr>
          <w:rFonts w:ascii="Calibri" w:eastAsia="Calibri" w:hAnsi="Calibri" w:cs="Calibri"/>
          <w:sz w:val="22"/>
          <w:szCs w:val="22"/>
        </w:rPr>
      </w:pPr>
      <w:r>
        <w:rPr>
          <w:rFonts w:ascii="Calibri" w:eastAsia="Calibri" w:hAnsi="Calibri" w:cs="Calibri"/>
          <w:sz w:val="22"/>
          <w:szCs w:val="22"/>
        </w:rPr>
        <w:t>Transportation Planner, DARTS MPO Transit Planner, DARTS MPO</w:t>
      </w:r>
    </w:p>
    <w:p w14:paraId="3BC65379" w14:textId="77777777" w:rsidR="00FF3D6C" w:rsidRDefault="00D40F72">
      <w:pPr>
        <w:spacing w:before="8"/>
        <w:ind w:left="1180"/>
        <w:rPr>
          <w:rFonts w:ascii="Calibri" w:eastAsia="Calibri" w:hAnsi="Calibri" w:cs="Calibri"/>
          <w:sz w:val="22"/>
          <w:szCs w:val="22"/>
        </w:rPr>
      </w:pPr>
      <w:r>
        <w:rPr>
          <w:rFonts w:ascii="Calibri" w:eastAsia="Calibri" w:hAnsi="Calibri" w:cs="Calibri"/>
          <w:sz w:val="22"/>
          <w:szCs w:val="22"/>
        </w:rPr>
        <w:t>GDOT Office of Planning, Transportation Planner, Atlanta</w:t>
      </w:r>
    </w:p>
    <w:p w14:paraId="427D0C78" w14:textId="77777777" w:rsidR="00FF3D6C" w:rsidRDefault="00D40F72">
      <w:pPr>
        <w:spacing w:before="20"/>
        <w:ind w:left="1180"/>
        <w:rPr>
          <w:rFonts w:ascii="Calibri" w:eastAsia="Calibri" w:hAnsi="Calibri" w:cs="Calibri"/>
          <w:sz w:val="22"/>
          <w:szCs w:val="22"/>
        </w:rPr>
      </w:pPr>
      <w:r>
        <w:rPr>
          <w:rFonts w:ascii="Calibri" w:eastAsia="Calibri" w:hAnsi="Calibri" w:cs="Calibri"/>
          <w:sz w:val="22"/>
          <w:szCs w:val="22"/>
        </w:rPr>
        <w:t>GDOT Assistant District Engineer, District 4</w:t>
      </w:r>
    </w:p>
    <w:p w14:paraId="52542452" w14:textId="77777777" w:rsidR="00FF3D6C" w:rsidRDefault="00D40F72">
      <w:pPr>
        <w:spacing w:before="24"/>
        <w:ind w:left="1180"/>
        <w:rPr>
          <w:rFonts w:ascii="Calibri" w:eastAsia="Calibri" w:hAnsi="Calibri" w:cs="Calibri"/>
          <w:sz w:val="22"/>
          <w:szCs w:val="22"/>
        </w:rPr>
      </w:pPr>
      <w:r>
        <w:rPr>
          <w:rFonts w:ascii="Calibri" w:eastAsia="Calibri" w:hAnsi="Calibri" w:cs="Calibri"/>
          <w:sz w:val="22"/>
          <w:szCs w:val="22"/>
        </w:rPr>
        <w:t>Albany Traffic Engineering Manager</w:t>
      </w:r>
    </w:p>
    <w:p w14:paraId="010237A2" w14:textId="77777777" w:rsidR="00FF3D6C" w:rsidRDefault="00D40F72">
      <w:pPr>
        <w:spacing w:before="19"/>
        <w:ind w:left="1180"/>
        <w:rPr>
          <w:rFonts w:ascii="Calibri" w:eastAsia="Calibri" w:hAnsi="Calibri" w:cs="Calibri"/>
          <w:sz w:val="22"/>
          <w:szCs w:val="22"/>
        </w:rPr>
      </w:pPr>
      <w:r>
        <w:rPr>
          <w:rFonts w:ascii="Calibri" w:eastAsia="Calibri" w:hAnsi="Calibri" w:cs="Calibri"/>
          <w:sz w:val="22"/>
          <w:szCs w:val="22"/>
        </w:rPr>
        <w:t>Destiny Tours Representative</w:t>
      </w:r>
    </w:p>
    <w:p w14:paraId="4D1CED29" w14:textId="77777777" w:rsidR="00FF3D6C" w:rsidRDefault="00D40F72">
      <w:pPr>
        <w:spacing w:before="19"/>
        <w:ind w:left="1180"/>
        <w:rPr>
          <w:rFonts w:ascii="Calibri" w:eastAsia="Calibri" w:hAnsi="Calibri" w:cs="Calibri"/>
          <w:sz w:val="22"/>
          <w:szCs w:val="22"/>
        </w:rPr>
        <w:sectPr w:rsidR="00FF3D6C">
          <w:pgSz w:w="12240" w:h="15840"/>
          <w:pgMar w:top="1420" w:right="260" w:bottom="280" w:left="260" w:header="0" w:footer="1403" w:gutter="0"/>
          <w:cols w:space="720"/>
        </w:sectPr>
      </w:pPr>
      <w:r>
        <w:rPr>
          <w:rFonts w:ascii="Calibri" w:eastAsia="Calibri" w:hAnsi="Calibri" w:cs="Calibri"/>
          <w:sz w:val="22"/>
          <w:szCs w:val="22"/>
        </w:rPr>
        <w:t>Marine Corps Logistics Base Representative</w:t>
      </w:r>
    </w:p>
    <w:p w14:paraId="69C31748" w14:textId="77777777" w:rsidR="00FF3D6C" w:rsidRDefault="00FF3D6C">
      <w:pPr>
        <w:spacing w:before="17" w:line="260" w:lineRule="exact"/>
        <w:rPr>
          <w:sz w:val="26"/>
          <w:szCs w:val="26"/>
        </w:rPr>
      </w:pPr>
    </w:p>
    <w:p w14:paraId="7C612535" w14:textId="77777777" w:rsidR="00FF3D6C" w:rsidRDefault="00D40F72">
      <w:pPr>
        <w:spacing w:before="7"/>
        <w:ind w:left="1180"/>
        <w:rPr>
          <w:rFonts w:ascii="Calibri" w:eastAsia="Calibri" w:hAnsi="Calibri" w:cs="Calibri"/>
          <w:sz w:val="24"/>
          <w:szCs w:val="24"/>
        </w:rPr>
      </w:pPr>
      <w:r>
        <w:rPr>
          <w:rFonts w:ascii="Calibri" w:eastAsia="Calibri" w:hAnsi="Calibri" w:cs="Calibri"/>
          <w:color w:val="2D74B5"/>
          <w:sz w:val="24"/>
          <w:szCs w:val="24"/>
        </w:rPr>
        <w:t>Technical Coordinating Committee Non – Voting Members</w:t>
      </w:r>
    </w:p>
    <w:p w14:paraId="35DD4C5A" w14:textId="77777777" w:rsidR="00FF3D6C" w:rsidRDefault="00FF3D6C">
      <w:pPr>
        <w:spacing w:before="10" w:line="260" w:lineRule="exact"/>
        <w:rPr>
          <w:sz w:val="26"/>
          <w:szCs w:val="26"/>
        </w:rPr>
      </w:pPr>
    </w:p>
    <w:p w14:paraId="05C6FA55" w14:textId="77777777" w:rsidR="00FF3D6C" w:rsidRDefault="00D40F72">
      <w:pPr>
        <w:ind w:left="1180"/>
        <w:rPr>
          <w:rFonts w:ascii="Calibri" w:eastAsia="Calibri" w:hAnsi="Calibri" w:cs="Calibri"/>
          <w:sz w:val="22"/>
          <w:szCs w:val="22"/>
        </w:rPr>
      </w:pPr>
      <w:r>
        <w:rPr>
          <w:rFonts w:ascii="Calibri" w:eastAsia="Calibri" w:hAnsi="Calibri" w:cs="Calibri"/>
          <w:sz w:val="22"/>
          <w:szCs w:val="22"/>
        </w:rPr>
        <w:t>Planning Manager</w:t>
      </w:r>
    </w:p>
    <w:p w14:paraId="3D7E35FE" w14:textId="77777777" w:rsidR="00FF3D6C" w:rsidRDefault="00D40F72">
      <w:pPr>
        <w:ind w:left="1180"/>
        <w:rPr>
          <w:rFonts w:ascii="Calibri" w:eastAsia="Calibri" w:hAnsi="Calibri" w:cs="Calibri"/>
          <w:sz w:val="22"/>
          <w:szCs w:val="22"/>
        </w:rPr>
      </w:pPr>
      <w:r>
        <w:rPr>
          <w:rFonts w:ascii="Calibri" w:eastAsia="Calibri" w:hAnsi="Calibri" w:cs="Calibri"/>
          <w:sz w:val="22"/>
          <w:szCs w:val="22"/>
        </w:rPr>
        <w:t>GDOT, Office of Intermodal Programs, Atlanta</w:t>
      </w:r>
    </w:p>
    <w:p w14:paraId="2DEA2412" w14:textId="77777777" w:rsidR="00FF3D6C" w:rsidRDefault="00D40F72">
      <w:pPr>
        <w:ind w:left="1180"/>
        <w:rPr>
          <w:rFonts w:ascii="Calibri" w:eastAsia="Calibri" w:hAnsi="Calibri" w:cs="Calibri"/>
          <w:sz w:val="22"/>
          <w:szCs w:val="22"/>
        </w:rPr>
      </w:pPr>
      <w:r>
        <w:rPr>
          <w:rFonts w:ascii="Calibri" w:eastAsia="Calibri" w:hAnsi="Calibri" w:cs="Calibri"/>
          <w:sz w:val="22"/>
          <w:szCs w:val="22"/>
        </w:rPr>
        <w:t>GDOT, District 4 Intermodal Programs</w:t>
      </w:r>
    </w:p>
    <w:p w14:paraId="0A76955E" w14:textId="77777777" w:rsidR="00FF3D6C" w:rsidRDefault="00D40F72">
      <w:pPr>
        <w:spacing w:line="260" w:lineRule="exact"/>
        <w:ind w:left="1180"/>
        <w:rPr>
          <w:rFonts w:ascii="Calibri" w:eastAsia="Calibri" w:hAnsi="Calibri" w:cs="Calibri"/>
          <w:sz w:val="22"/>
          <w:szCs w:val="22"/>
        </w:rPr>
      </w:pPr>
      <w:r>
        <w:rPr>
          <w:rFonts w:ascii="Calibri" w:eastAsia="Calibri" w:hAnsi="Calibri" w:cs="Calibri"/>
          <w:sz w:val="22"/>
          <w:szCs w:val="22"/>
        </w:rPr>
        <w:t>GDOT, Branch Chief, Planning Office</w:t>
      </w:r>
    </w:p>
    <w:p w14:paraId="024CEDED" w14:textId="77777777" w:rsidR="00FF3D6C" w:rsidRDefault="00D40F72">
      <w:pPr>
        <w:ind w:left="1180" w:right="6678"/>
        <w:rPr>
          <w:rFonts w:ascii="Calibri" w:eastAsia="Calibri" w:hAnsi="Calibri" w:cs="Calibri"/>
          <w:sz w:val="22"/>
          <w:szCs w:val="22"/>
        </w:rPr>
      </w:pPr>
      <w:r>
        <w:rPr>
          <w:rFonts w:ascii="Calibri" w:eastAsia="Calibri" w:hAnsi="Calibri" w:cs="Calibri"/>
          <w:sz w:val="22"/>
          <w:szCs w:val="22"/>
        </w:rPr>
        <w:t>U. S. Department of Transportation, FHWA Albany Dougherty Planning Commission</w:t>
      </w:r>
    </w:p>
    <w:p w14:paraId="5C50481B" w14:textId="77777777" w:rsidR="00FF3D6C" w:rsidRDefault="00D40F72">
      <w:pPr>
        <w:ind w:left="1180"/>
        <w:rPr>
          <w:rFonts w:ascii="Calibri" w:eastAsia="Calibri" w:hAnsi="Calibri" w:cs="Calibri"/>
          <w:sz w:val="22"/>
          <w:szCs w:val="22"/>
        </w:rPr>
      </w:pPr>
      <w:r>
        <w:rPr>
          <w:rFonts w:ascii="Calibri" w:eastAsia="Calibri" w:hAnsi="Calibri" w:cs="Calibri"/>
          <w:sz w:val="22"/>
          <w:szCs w:val="22"/>
        </w:rPr>
        <w:t>Citizens’ Transportation Committee Representative</w:t>
      </w:r>
    </w:p>
    <w:p w14:paraId="0EEB17B2" w14:textId="77777777" w:rsidR="00FF3D6C" w:rsidRDefault="00D40F72">
      <w:pPr>
        <w:ind w:left="1180"/>
        <w:rPr>
          <w:rFonts w:ascii="Calibri" w:eastAsia="Calibri" w:hAnsi="Calibri" w:cs="Calibri"/>
          <w:sz w:val="22"/>
          <w:szCs w:val="22"/>
        </w:rPr>
        <w:sectPr w:rsidR="00FF3D6C">
          <w:pgSz w:w="12240" w:h="15840"/>
          <w:pgMar w:top="1480" w:right="260" w:bottom="280" w:left="260" w:header="0" w:footer="1403" w:gutter="0"/>
          <w:cols w:space="720"/>
        </w:sectPr>
      </w:pPr>
      <w:r>
        <w:rPr>
          <w:rFonts w:ascii="Calibri" w:eastAsia="Calibri" w:hAnsi="Calibri" w:cs="Calibri"/>
          <w:sz w:val="22"/>
          <w:szCs w:val="22"/>
        </w:rPr>
        <w:t>Leesburg City Manager</w:t>
      </w:r>
    </w:p>
    <w:p w14:paraId="6BF8B0A6" w14:textId="77777777" w:rsidR="00FF3D6C" w:rsidRDefault="00D40F72">
      <w:pPr>
        <w:spacing w:before="23"/>
        <w:ind w:left="1133" w:right="5501"/>
        <w:jc w:val="center"/>
        <w:rPr>
          <w:rFonts w:ascii="Calibri" w:eastAsia="Calibri" w:hAnsi="Calibri" w:cs="Calibri"/>
          <w:sz w:val="36"/>
          <w:szCs w:val="36"/>
        </w:rPr>
      </w:pPr>
      <w:r>
        <w:rPr>
          <w:rFonts w:ascii="Calibri" w:eastAsia="Calibri" w:hAnsi="Calibri" w:cs="Calibri"/>
          <w:color w:val="1F4E79"/>
          <w:sz w:val="36"/>
          <w:szCs w:val="36"/>
        </w:rPr>
        <w:lastRenderedPageBreak/>
        <w:t>APPENDIX A. GLOSSARY OF TERMS</w:t>
      </w:r>
    </w:p>
    <w:p w14:paraId="3E9DB7DB" w14:textId="77777777" w:rsidR="00FF3D6C" w:rsidRDefault="00FF3D6C">
      <w:pPr>
        <w:spacing w:line="200" w:lineRule="exact"/>
      </w:pPr>
    </w:p>
    <w:p w14:paraId="43A32799" w14:textId="77777777" w:rsidR="00FF3D6C" w:rsidRDefault="00FF3D6C">
      <w:pPr>
        <w:spacing w:before="14" w:line="280" w:lineRule="exact"/>
        <w:rPr>
          <w:sz w:val="28"/>
          <w:szCs w:val="28"/>
        </w:rPr>
      </w:pPr>
    </w:p>
    <w:p w14:paraId="6532E6A8" w14:textId="77777777" w:rsidR="00FF3D6C" w:rsidRDefault="00D40F72">
      <w:pPr>
        <w:ind w:left="1541"/>
        <w:rPr>
          <w:rFonts w:ascii="Calibri" w:eastAsia="Calibri" w:hAnsi="Calibri" w:cs="Calibri"/>
          <w:sz w:val="22"/>
          <w:szCs w:val="22"/>
        </w:rPr>
      </w:pPr>
      <w:r>
        <w:rPr>
          <w:rFonts w:ascii="Verdana" w:eastAsia="Verdana" w:hAnsi="Verdana" w:cs="Verdana"/>
          <w:sz w:val="22"/>
          <w:szCs w:val="22"/>
        </w:rPr>
        <w:t xml:space="preserve">•   </w:t>
      </w:r>
      <w:r>
        <w:rPr>
          <w:rFonts w:ascii="Calibri" w:eastAsia="Calibri" w:hAnsi="Calibri" w:cs="Calibri"/>
          <w:sz w:val="22"/>
          <w:szCs w:val="22"/>
        </w:rPr>
        <w:t>3C: Continuing, Comprehensive, Cooperative</w:t>
      </w:r>
    </w:p>
    <w:p w14:paraId="6CC79F35" w14:textId="77777777" w:rsidR="00FF3D6C" w:rsidRDefault="00D40F72">
      <w:pPr>
        <w:spacing w:before="21"/>
        <w:ind w:left="1541"/>
        <w:rPr>
          <w:rFonts w:ascii="Calibri" w:eastAsia="Calibri" w:hAnsi="Calibri" w:cs="Calibri"/>
          <w:sz w:val="22"/>
          <w:szCs w:val="22"/>
        </w:rPr>
      </w:pPr>
      <w:r>
        <w:rPr>
          <w:rFonts w:ascii="Verdana" w:eastAsia="Verdana" w:hAnsi="Verdana" w:cs="Verdana"/>
          <w:sz w:val="22"/>
          <w:szCs w:val="22"/>
        </w:rPr>
        <w:t xml:space="preserve">•   </w:t>
      </w:r>
      <w:r>
        <w:rPr>
          <w:rFonts w:ascii="Calibri" w:eastAsia="Calibri" w:hAnsi="Calibri" w:cs="Calibri"/>
          <w:sz w:val="22"/>
          <w:szCs w:val="22"/>
        </w:rPr>
        <w:t>APA: American Planning Association</w:t>
      </w:r>
    </w:p>
    <w:p w14:paraId="4133AED6" w14:textId="77777777" w:rsidR="00FF3D6C" w:rsidRDefault="00D40F72">
      <w:pPr>
        <w:spacing w:before="26"/>
        <w:ind w:left="1541"/>
        <w:rPr>
          <w:rFonts w:ascii="Calibri" w:eastAsia="Calibri" w:hAnsi="Calibri" w:cs="Calibri"/>
          <w:sz w:val="22"/>
          <w:szCs w:val="22"/>
        </w:rPr>
      </w:pPr>
      <w:r>
        <w:rPr>
          <w:rFonts w:ascii="Verdana" w:eastAsia="Verdana" w:hAnsi="Verdana" w:cs="Verdana"/>
          <w:sz w:val="22"/>
          <w:szCs w:val="22"/>
        </w:rPr>
        <w:t xml:space="preserve">•   </w:t>
      </w:r>
      <w:r>
        <w:rPr>
          <w:rFonts w:ascii="Calibri" w:eastAsia="Calibri" w:hAnsi="Calibri" w:cs="Calibri"/>
          <w:sz w:val="22"/>
          <w:szCs w:val="22"/>
        </w:rPr>
        <w:t>ATS: Albany Transit System</w:t>
      </w:r>
    </w:p>
    <w:p w14:paraId="76C727DF" w14:textId="77777777" w:rsidR="00FF3D6C" w:rsidRDefault="00D40F72">
      <w:pPr>
        <w:spacing w:before="26"/>
        <w:ind w:left="1541"/>
        <w:rPr>
          <w:rFonts w:ascii="Calibri" w:eastAsia="Calibri" w:hAnsi="Calibri" w:cs="Calibri"/>
          <w:sz w:val="22"/>
          <w:szCs w:val="22"/>
        </w:rPr>
      </w:pPr>
      <w:r>
        <w:rPr>
          <w:rFonts w:ascii="Verdana" w:eastAsia="Verdana" w:hAnsi="Verdana" w:cs="Verdana"/>
          <w:sz w:val="22"/>
          <w:szCs w:val="22"/>
        </w:rPr>
        <w:t xml:space="preserve">•   </w:t>
      </w:r>
      <w:r>
        <w:rPr>
          <w:rFonts w:ascii="Calibri" w:eastAsia="Calibri" w:hAnsi="Calibri" w:cs="Calibri"/>
          <w:sz w:val="22"/>
          <w:szCs w:val="22"/>
        </w:rPr>
        <w:t>CFR: Code of Federal Regulations</w:t>
      </w:r>
    </w:p>
    <w:p w14:paraId="515197F0" w14:textId="77777777" w:rsidR="00FF3D6C" w:rsidRDefault="00D40F72">
      <w:pPr>
        <w:spacing w:before="26"/>
        <w:ind w:left="1541"/>
        <w:rPr>
          <w:rFonts w:ascii="Calibri" w:eastAsia="Calibri" w:hAnsi="Calibri" w:cs="Calibri"/>
          <w:sz w:val="22"/>
          <w:szCs w:val="22"/>
        </w:rPr>
      </w:pPr>
      <w:r>
        <w:rPr>
          <w:rFonts w:ascii="Verdana" w:eastAsia="Verdana" w:hAnsi="Verdana" w:cs="Verdana"/>
          <w:sz w:val="22"/>
          <w:szCs w:val="22"/>
        </w:rPr>
        <w:t xml:space="preserve">•   </w:t>
      </w:r>
      <w:r>
        <w:rPr>
          <w:rFonts w:ascii="Calibri" w:eastAsia="Calibri" w:hAnsi="Calibri" w:cs="Calibri"/>
          <w:sz w:val="22"/>
          <w:szCs w:val="22"/>
        </w:rPr>
        <w:t>CTC: Citizens Transportation Committee</w:t>
      </w:r>
    </w:p>
    <w:p w14:paraId="423EAAD4" w14:textId="77777777" w:rsidR="00FF3D6C" w:rsidRDefault="00D40F72">
      <w:pPr>
        <w:spacing w:before="26"/>
        <w:ind w:left="1541"/>
        <w:rPr>
          <w:rFonts w:ascii="Calibri" w:eastAsia="Calibri" w:hAnsi="Calibri" w:cs="Calibri"/>
          <w:sz w:val="22"/>
          <w:szCs w:val="22"/>
        </w:rPr>
      </w:pPr>
      <w:r>
        <w:rPr>
          <w:rFonts w:ascii="Verdana" w:eastAsia="Verdana" w:hAnsi="Verdana" w:cs="Verdana"/>
          <w:sz w:val="22"/>
          <w:szCs w:val="22"/>
        </w:rPr>
        <w:t xml:space="preserve">•   </w:t>
      </w:r>
      <w:r>
        <w:rPr>
          <w:rFonts w:ascii="Calibri" w:eastAsia="Calibri" w:hAnsi="Calibri" w:cs="Calibri"/>
          <w:sz w:val="22"/>
          <w:szCs w:val="22"/>
        </w:rPr>
        <w:t>DARTS: Dougherty Area Regional Transportation Study</w:t>
      </w:r>
    </w:p>
    <w:p w14:paraId="792C5C48" w14:textId="77777777" w:rsidR="00FF3D6C" w:rsidRDefault="00D40F72">
      <w:pPr>
        <w:spacing w:before="26"/>
        <w:ind w:left="1541"/>
        <w:rPr>
          <w:rFonts w:ascii="Calibri" w:eastAsia="Calibri" w:hAnsi="Calibri" w:cs="Calibri"/>
          <w:sz w:val="22"/>
          <w:szCs w:val="22"/>
        </w:rPr>
      </w:pPr>
      <w:r>
        <w:rPr>
          <w:rFonts w:ascii="Verdana" w:eastAsia="Verdana" w:hAnsi="Verdana" w:cs="Verdana"/>
          <w:sz w:val="22"/>
          <w:szCs w:val="22"/>
        </w:rPr>
        <w:t xml:space="preserve">•   </w:t>
      </w:r>
      <w:r>
        <w:rPr>
          <w:rFonts w:ascii="Calibri" w:eastAsia="Calibri" w:hAnsi="Calibri" w:cs="Calibri"/>
          <w:sz w:val="22"/>
          <w:szCs w:val="22"/>
        </w:rPr>
        <w:t>FAST: Fixing America's Surface Transportation Act</w:t>
      </w:r>
    </w:p>
    <w:p w14:paraId="35DD2B1F" w14:textId="77777777" w:rsidR="00FF3D6C" w:rsidRDefault="00D40F72">
      <w:pPr>
        <w:spacing w:before="21"/>
        <w:ind w:left="1541"/>
        <w:rPr>
          <w:rFonts w:ascii="Calibri" w:eastAsia="Calibri" w:hAnsi="Calibri" w:cs="Calibri"/>
          <w:sz w:val="22"/>
          <w:szCs w:val="22"/>
        </w:rPr>
      </w:pPr>
      <w:r>
        <w:rPr>
          <w:rFonts w:ascii="Verdana" w:eastAsia="Verdana" w:hAnsi="Verdana" w:cs="Verdana"/>
          <w:sz w:val="22"/>
          <w:szCs w:val="22"/>
        </w:rPr>
        <w:t xml:space="preserve">•   </w:t>
      </w:r>
      <w:r>
        <w:rPr>
          <w:rFonts w:ascii="Calibri" w:eastAsia="Calibri" w:hAnsi="Calibri" w:cs="Calibri"/>
          <w:sz w:val="22"/>
          <w:szCs w:val="22"/>
        </w:rPr>
        <w:t>FHWA: Federal Highway Administration</w:t>
      </w:r>
    </w:p>
    <w:p w14:paraId="00CC0C92" w14:textId="77777777" w:rsidR="00FF3D6C" w:rsidRDefault="00D40F72">
      <w:pPr>
        <w:spacing w:before="26"/>
        <w:ind w:left="1541"/>
        <w:rPr>
          <w:rFonts w:ascii="Calibri" w:eastAsia="Calibri" w:hAnsi="Calibri" w:cs="Calibri"/>
          <w:sz w:val="22"/>
          <w:szCs w:val="22"/>
        </w:rPr>
      </w:pPr>
      <w:r>
        <w:rPr>
          <w:rFonts w:ascii="Verdana" w:eastAsia="Verdana" w:hAnsi="Verdana" w:cs="Verdana"/>
          <w:sz w:val="22"/>
          <w:szCs w:val="22"/>
        </w:rPr>
        <w:t xml:space="preserve">•   </w:t>
      </w:r>
      <w:r>
        <w:rPr>
          <w:rFonts w:ascii="Calibri" w:eastAsia="Calibri" w:hAnsi="Calibri" w:cs="Calibri"/>
          <w:sz w:val="22"/>
          <w:szCs w:val="22"/>
        </w:rPr>
        <w:t>FTA: Federal Transit Administration</w:t>
      </w:r>
    </w:p>
    <w:p w14:paraId="2F0AFB61" w14:textId="77777777" w:rsidR="00FF3D6C" w:rsidRDefault="00D40F72">
      <w:pPr>
        <w:spacing w:before="26"/>
        <w:ind w:left="1541"/>
        <w:rPr>
          <w:rFonts w:ascii="Calibri" w:eastAsia="Calibri" w:hAnsi="Calibri" w:cs="Calibri"/>
          <w:sz w:val="22"/>
          <w:szCs w:val="22"/>
        </w:rPr>
      </w:pPr>
      <w:r>
        <w:rPr>
          <w:rFonts w:ascii="Verdana" w:eastAsia="Verdana" w:hAnsi="Verdana" w:cs="Verdana"/>
          <w:sz w:val="22"/>
          <w:szCs w:val="22"/>
        </w:rPr>
        <w:t xml:space="preserve">•   </w:t>
      </w:r>
      <w:r>
        <w:rPr>
          <w:rFonts w:ascii="Calibri" w:eastAsia="Calibri" w:hAnsi="Calibri" w:cs="Calibri"/>
          <w:sz w:val="22"/>
          <w:szCs w:val="22"/>
        </w:rPr>
        <w:t>GDOT: Georgia Department of Transportation</w:t>
      </w:r>
    </w:p>
    <w:p w14:paraId="535A96DF" w14:textId="77777777" w:rsidR="00FF3D6C" w:rsidRDefault="00D40F72">
      <w:pPr>
        <w:spacing w:before="26"/>
        <w:ind w:left="1541"/>
        <w:rPr>
          <w:rFonts w:ascii="Calibri" w:eastAsia="Calibri" w:hAnsi="Calibri" w:cs="Calibri"/>
          <w:sz w:val="22"/>
          <w:szCs w:val="22"/>
        </w:rPr>
      </w:pPr>
      <w:r>
        <w:rPr>
          <w:rFonts w:ascii="Verdana" w:eastAsia="Verdana" w:hAnsi="Verdana" w:cs="Verdana"/>
          <w:sz w:val="22"/>
          <w:szCs w:val="22"/>
        </w:rPr>
        <w:t xml:space="preserve">•   </w:t>
      </w:r>
      <w:r>
        <w:rPr>
          <w:rFonts w:ascii="Calibri" w:eastAsia="Calibri" w:hAnsi="Calibri" w:cs="Calibri"/>
          <w:sz w:val="22"/>
          <w:szCs w:val="22"/>
        </w:rPr>
        <w:t>GIS: Graphic Information Systems</w:t>
      </w:r>
    </w:p>
    <w:p w14:paraId="555ADE29" w14:textId="77777777" w:rsidR="00FF3D6C" w:rsidRDefault="00D40F72">
      <w:pPr>
        <w:spacing w:before="27"/>
        <w:ind w:left="1541"/>
        <w:rPr>
          <w:rFonts w:ascii="Calibri" w:eastAsia="Calibri" w:hAnsi="Calibri" w:cs="Calibri"/>
          <w:sz w:val="22"/>
          <w:szCs w:val="22"/>
        </w:rPr>
      </w:pPr>
      <w:r>
        <w:rPr>
          <w:rFonts w:ascii="Verdana" w:eastAsia="Verdana" w:hAnsi="Verdana" w:cs="Verdana"/>
          <w:sz w:val="22"/>
          <w:szCs w:val="22"/>
        </w:rPr>
        <w:t xml:space="preserve">•   </w:t>
      </w:r>
      <w:r>
        <w:rPr>
          <w:rFonts w:ascii="Calibri" w:eastAsia="Calibri" w:hAnsi="Calibri" w:cs="Calibri"/>
          <w:sz w:val="22"/>
          <w:szCs w:val="22"/>
        </w:rPr>
        <w:t>HPMS: Highway Performance Monitoring System</w:t>
      </w:r>
    </w:p>
    <w:p w14:paraId="1A09B7B1" w14:textId="77777777" w:rsidR="00FF3D6C" w:rsidRDefault="00D40F72">
      <w:pPr>
        <w:spacing w:before="21"/>
        <w:ind w:left="1541"/>
        <w:rPr>
          <w:rFonts w:ascii="Calibri" w:eastAsia="Calibri" w:hAnsi="Calibri" w:cs="Calibri"/>
          <w:sz w:val="22"/>
          <w:szCs w:val="22"/>
        </w:rPr>
      </w:pPr>
      <w:r>
        <w:rPr>
          <w:rFonts w:ascii="Verdana" w:eastAsia="Verdana" w:hAnsi="Verdana" w:cs="Verdana"/>
          <w:sz w:val="22"/>
          <w:szCs w:val="22"/>
        </w:rPr>
        <w:t xml:space="preserve">•   </w:t>
      </w:r>
      <w:r>
        <w:rPr>
          <w:rFonts w:ascii="Calibri" w:eastAsia="Calibri" w:hAnsi="Calibri" w:cs="Calibri"/>
          <w:sz w:val="22"/>
          <w:szCs w:val="22"/>
        </w:rPr>
        <w:t>HSIP: Highway Safety Improvement Program</w:t>
      </w:r>
    </w:p>
    <w:p w14:paraId="01D8D141" w14:textId="77777777" w:rsidR="00FF3D6C" w:rsidRDefault="00D40F72">
      <w:pPr>
        <w:spacing w:before="26"/>
        <w:ind w:left="1541"/>
        <w:rPr>
          <w:rFonts w:ascii="Calibri" w:eastAsia="Calibri" w:hAnsi="Calibri" w:cs="Calibri"/>
          <w:sz w:val="22"/>
          <w:szCs w:val="22"/>
        </w:rPr>
      </w:pPr>
      <w:r>
        <w:rPr>
          <w:rFonts w:ascii="Verdana" w:eastAsia="Verdana" w:hAnsi="Verdana" w:cs="Verdana"/>
          <w:sz w:val="22"/>
          <w:szCs w:val="22"/>
        </w:rPr>
        <w:t xml:space="preserve">•   </w:t>
      </w:r>
      <w:r>
        <w:rPr>
          <w:rFonts w:ascii="Calibri" w:eastAsia="Calibri" w:hAnsi="Calibri" w:cs="Calibri"/>
          <w:sz w:val="22"/>
          <w:szCs w:val="22"/>
        </w:rPr>
        <w:t>ITS: Intelligent Transportation Systems</w:t>
      </w:r>
    </w:p>
    <w:p w14:paraId="75E056D1" w14:textId="77777777" w:rsidR="00FF3D6C" w:rsidRDefault="00D40F72">
      <w:pPr>
        <w:spacing w:before="26"/>
        <w:ind w:left="1541"/>
        <w:rPr>
          <w:rFonts w:ascii="Calibri" w:eastAsia="Calibri" w:hAnsi="Calibri" w:cs="Calibri"/>
          <w:sz w:val="22"/>
          <w:szCs w:val="22"/>
        </w:rPr>
      </w:pPr>
      <w:r>
        <w:rPr>
          <w:rFonts w:ascii="Verdana" w:eastAsia="Verdana" w:hAnsi="Verdana" w:cs="Verdana"/>
          <w:sz w:val="22"/>
          <w:szCs w:val="22"/>
        </w:rPr>
        <w:t xml:space="preserve">•   </w:t>
      </w:r>
      <w:r>
        <w:rPr>
          <w:rFonts w:ascii="Calibri" w:eastAsia="Calibri" w:hAnsi="Calibri" w:cs="Calibri"/>
          <w:sz w:val="22"/>
          <w:szCs w:val="22"/>
        </w:rPr>
        <w:t>MPO: Metropolitan Planning Organization</w:t>
      </w:r>
    </w:p>
    <w:p w14:paraId="3A6F9693" w14:textId="77777777" w:rsidR="00FF3D6C" w:rsidRDefault="00D40F72">
      <w:pPr>
        <w:spacing w:before="26"/>
        <w:ind w:left="1541"/>
        <w:rPr>
          <w:rFonts w:ascii="Calibri" w:eastAsia="Calibri" w:hAnsi="Calibri" w:cs="Calibri"/>
          <w:sz w:val="22"/>
          <w:szCs w:val="22"/>
        </w:rPr>
      </w:pPr>
      <w:r>
        <w:rPr>
          <w:rFonts w:ascii="Verdana" w:eastAsia="Verdana" w:hAnsi="Verdana" w:cs="Verdana"/>
          <w:sz w:val="22"/>
          <w:szCs w:val="22"/>
        </w:rPr>
        <w:t xml:space="preserve">•   </w:t>
      </w:r>
      <w:r>
        <w:rPr>
          <w:rFonts w:ascii="Calibri" w:eastAsia="Calibri" w:hAnsi="Calibri" w:cs="Calibri"/>
          <w:sz w:val="22"/>
          <w:szCs w:val="22"/>
        </w:rPr>
        <w:t>MTP: Metropolitan Transportation Plan</w:t>
      </w:r>
    </w:p>
    <w:p w14:paraId="65F05F8A" w14:textId="77777777" w:rsidR="00FF3D6C" w:rsidRDefault="00D40F72">
      <w:pPr>
        <w:spacing w:before="26"/>
        <w:ind w:left="1541"/>
        <w:rPr>
          <w:rFonts w:ascii="Calibri" w:eastAsia="Calibri" w:hAnsi="Calibri" w:cs="Calibri"/>
          <w:sz w:val="22"/>
          <w:szCs w:val="22"/>
        </w:rPr>
      </w:pPr>
      <w:r>
        <w:rPr>
          <w:rFonts w:ascii="Verdana" w:eastAsia="Verdana" w:hAnsi="Verdana" w:cs="Verdana"/>
          <w:sz w:val="22"/>
          <w:szCs w:val="22"/>
        </w:rPr>
        <w:t xml:space="preserve">•   </w:t>
      </w:r>
      <w:r>
        <w:rPr>
          <w:rFonts w:ascii="Calibri" w:eastAsia="Calibri" w:hAnsi="Calibri" w:cs="Calibri"/>
          <w:sz w:val="22"/>
          <w:szCs w:val="22"/>
        </w:rPr>
        <w:t>PC: Policy Committee</w:t>
      </w:r>
    </w:p>
    <w:p w14:paraId="518E1EAD" w14:textId="77777777" w:rsidR="00FF3D6C" w:rsidRDefault="00D40F72">
      <w:pPr>
        <w:spacing w:before="22"/>
        <w:ind w:left="1541"/>
        <w:rPr>
          <w:rFonts w:ascii="Calibri" w:eastAsia="Calibri" w:hAnsi="Calibri" w:cs="Calibri"/>
          <w:sz w:val="22"/>
          <w:szCs w:val="22"/>
        </w:rPr>
      </w:pPr>
      <w:r>
        <w:rPr>
          <w:rFonts w:ascii="Verdana" w:eastAsia="Verdana" w:hAnsi="Verdana" w:cs="Verdana"/>
          <w:sz w:val="22"/>
          <w:szCs w:val="22"/>
        </w:rPr>
        <w:t xml:space="preserve">•   </w:t>
      </w:r>
      <w:r>
        <w:rPr>
          <w:rFonts w:ascii="Calibri" w:eastAsia="Calibri" w:hAnsi="Calibri" w:cs="Calibri"/>
          <w:sz w:val="22"/>
          <w:szCs w:val="22"/>
        </w:rPr>
        <w:t>PL: Planning Funds (Highway) Allocated for the MPO</w:t>
      </w:r>
    </w:p>
    <w:p w14:paraId="543BC21E" w14:textId="77777777" w:rsidR="00FF3D6C" w:rsidRDefault="00D40F72">
      <w:pPr>
        <w:spacing w:before="26"/>
        <w:ind w:left="1541"/>
        <w:rPr>
          <w:rFonts w:ascii="Calibri" w:eastAsia="Calibri" w:hAnsi="Calibri" w:cs="Calibri"/>
          <w:sz w:val="22"/>
          <w:szCs w:val="22"/>
        </w:rPr>
      </w:pPr>
      <w:r>
        <w:rPr>
          <w:rFonts w:ascii="Verdana" w:eastAsia="Verdana" w:hAnsi="Verdana" w:cs="Verdana"/>
          <w:sz w:val="22"/>
          <w:szCs w:val="22"/>
        </w:rPr>
        <w:t xml:space="preserve">•   </w:t>
      </w:r>
      <w:r>
        <w:rPr>
          <w:rFonts w:ascii="Calibri" w:eastAsia="Calibri" w:hAnsi="Calibri" w:cs="Calibri"/>
          <w:sz w:val="22"/>
          <w:szCs w:val="22"/>
        </w:rPr>
        <w:t>SWGRC: Southwest Georgia Regional Commission</w:t>
      </w:r>
    </w:p>
    <w:p w14:paraId="1392C8A0" w14:textId="77777777" w:rsidR="00FF3D6C" w:rsidRDefault="00D40F72">
      <w:pPr>
        <w:spacing w:before="26"/>
        <w:ind w:left="1541"/>
        <w:rPr>
          <w:rFonts w:ascii="Calibri" w:eastAsia="Calibri" w:hAnsi="Calibri" w:cs="Calibri"/>
          <w:sz w:val="22"/>
          <w:szCs w:val="22"/>
        </w:rPr>
      </w:pPr>
      <w:r>
        <w:rPr>
          <w:rFonts w:ascii="Verdana" w:eastAsia="Verdana" w:hAnsi="Verdana" w:cs="Verdana"/>
          <w:sz w:val="22"/>
          <w:szCs w:val="22"/>
        </w:rPr>
        <w:t xml:space="preserve">•   </w:t>
      </w:r>
      <w:r>
        <w:rPr>
          <w:rFonts w:ascii="Calibri" w:eastAsia="Calibri" w:hAnsi="Calibri" w:cs="Calibri"/>
          <w:sz w:val="22"/>
          <w:szCs w:val="22"/>
        </w:rPr>
        <w:t>TCC: Technical Coordinating Committee</w:t>
      </w:r>
    </w:p>
    <w:p w14:paraId="01275FCC" w14:textId="77777777" w:rsidR="00FF3D6C" w:rsidRDefault="00D40F72">
      <w:pPr>
        <w:spacing w:before="26"/>
        <w:ind w:left="1541"/>
        <w:rPr>
          <w:rFonts w:ascii="Calibri" w:eastAsia="Calibri" w:hAnsi="Calibri" w:cs="Calibri"/>
          <w:sz w:val="22"/>
          <w:szCs w:val="22"/>
        </w:rPr>
      </w:pPr>
      <w:r>
        <w:rPr>
          <w:rFonts w:ascii="Verdana" w:eastAsia="Verdana" w:hAnsi="Verdana" w:cs="Verdana"/>
          <w:sz w:val="22"/>
          <w:szCs w:val="22"/>
        </w:rPr>
        <w:t xml:space="preserve">•   </w:t>
      </w:r>
      <w:r>
        <w:rPr>
          <w:rFonts w:ascii="Calibri" w:eastAsia="Calibri" w:hAnsi="Calibri" w:cs="Calibri"/>
          <w:sz w:val="22"/>
          <w:szCs w:val="22"/>
        </w:rPr>
        <w:t>TDP: Transit Development Plan</w:t>
      </w:r>
    </w:p>
    <w:p w14:paraId="5E92B507" w14:textId="77777777" w:rsidR="00FF3D6C" w:rsidRDefault="00D40F72">
      <w:pPr>
        <w:spacing w:before="26"/>
        <w:ind w:left="1541"/>
        <w:rPr>
          <w:rFonts w:ascii="Calibri" w:eastAsia="Calibri" w:hAnsi="Calibri" w:cs="Calibri"/>
          <w:sz w:val="22"/>
          <w:szCs w:val="22"/>
        </w:rPr>
      </w:pPr>
      <w:r>
        <w:rPr>
          <w:rFonts w:ascii="Verdana" w:eastAsia="Verdana" w:hAnsi="Verdana" w:cs="Verdana"/>
          <w:sz w:val="22"/>
          <w:szCs w:val="22"/>
        </w:rPr>
        <w:t xml:space="preserve">•   </w:t>
      </w:r>
      <w:r>
        <w:rPr>
          <w:rFonts w:ascii="Calibri" w:eastAsia="Calibri" w:hAnsi="Calibri" w:cs="Calibri"/>
          <w:sz w:val="22"/>
          <w:szCs w:val="22"/>
        </w:rPr>
        <w:t>TE: Transportation Enhancement</w:t>
      </w:r>
    </w:p>
    <w:p w14:paraId="3D37B5EB" w14:textId="77777777" w:rsidR="00FF3D6C" w:rsidRDefault="00D40F72">
      <w:pPr>
        <w:spacing w:before="26"/>
        <w:ind w:left="1541"/>
        <w:rPr>
          <w:rFonts w:ascii="Calibri" w:eastAsia="Calibri" w:hAnsi="Calibri" w:cs="Calibri"/>
          <w:sz w:val="22"/>
          <w:szCs w:val="22"/>
        </w:rPr>
      </w:pPr>
      <w:r>
        <w:rPr>
          <w:rFonts w:ascii="Verdana" w:eastAsia="Verdana" w:hAnsi="Verdana" w:cs="Verdana"/>
          <w:sz w:val="22"/>
          <w:szCs w:val="22"/>
        </w:rPr>
        <w:t xml:space="preserve">•   </w:t>
      </w:r>
      <w:r>
        <w:rPr>
          <w:rFonts w:ascii="Calibri" w:eastAsia="Calibri" w:hAnsi="Calibri" w:cs="Calibri"/>
          <w:sz w:val="22"/>
          <w:szCs w:val="22"/>
        </w:rPr>
        <w:t>TIP: Transportation Improvement Program</w:t>
      </w:r>
    </w:p>
    <w:p w14:paraId="1D4ADEA7" w14:textId="77777777" w:rsidR="00FF3D6C" w:rsidRDefault="00D40F72">
      <w:pPr>
        <w:spacing w:before="16"/>
        <w:ind w:left="1541"/>
        <w:rPr>
          <w:rFonts w:ascii="Calibri" w:eastAsia="Calibri" w:hAnsi="Calibri" w:cs="Calibri"/>
          <w:sz w:val="22"/>
          <w:szCs w:val="22"/>
        </w:rPr>
      </w:pPr>
      <w:r>
        <w:rPr>
          <w:rFonts w:ascii="Verdana" w:eastAsia="Verdana" w:hAnsi="Verdana" w:cs="Verdana"/>
          <w:sz w:val="22"/>
          <w:szCs w:val="22"/>
        </w:rPr>
        <w:t xml:space="preserve">•   </w:t>
      </w:r>
      <w:r>
        <w:rPr>
          <w:rFonts w:ascii="Calibri" w:eastAsia="Calibri" w:hAnsi="Calibri" w:cs="Calibri"/>
          <w:sz w:val="22"/>
          <w:szCs w:val="22"/>
        </w:rPr>
        <w:t>UPWP: Unified Planning Work Program</w:t>
      </w:r>
    </w:p>
    <w:sectPr w:rsidR="00FF3D6C">
      <w:pgSz w:w="12240" w:h="15840"/>
      <w:pgMar w:top="1420" w:right="260" w:bottom="280" w:left="260" w:header="0" w:footer="14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767C95" w14:textId="77777777" w:rsidR="006918F3" w:rsidRDefault="006918F3">
      <w:r>
        <w:separator/>
      </w:r>
    </w:p>
  </w:endnote>
  <w:endnote w:type="continuationSeparator" w:id="0">
    <w:p w14:paraId="6E6B378B" w14:textId="77777777" w:rsidR="006918F3" w:rsidRDefault="006918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D498A" w14:textId="77777777" w:rsidR="00FF3D6C" w:rsidRDefault="006918F3">
    <w:pPr>
      <w:spacing w:line="200" w:lineRule="exact"/>
    </w:pPr>
    <w:r>
      <w:pict w14:anchorId="502A24C0">
        <v:group id="_x0000_s1043" style="position:absolute;margin-left:18.25pt;margin-top:707.05pt;width:575.55pt;height:22.6pt;z-index:-251661824;mso-position-horizontal-relative:page;mso-position-vertical-relative:page" coordorigin="365,14141" coordsize="11511,452">
          <v:shape id="_x0000_s1047" style="position:absolute;left:375;top:14151;width:9346;height:432" coordorigin="375,14151" coordsize="9346,432" path="m375,14583r9346,l9721,14151r-9346,l375,14583xe" fillcolor="#c55a11"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left:374;top:14222;width:9346;height:288">
            <v:imagedata r:id="rId1" o:title=""/>
          </v:shape>
          <v:shape id="_x0000_s1045" style="position:absolute;left:9763;top:14151;width:2102;height:432" coordorigin="9763,14151" coordsize="2102,432" path="m9763,14583r2102,l11865,14151r-2102,l9763,14583xe" fillcolor="#c55a11" stroked="f">
            <v:path arrowok="t"/>
          </v:shape>
          <v:shape id="_x0000_s1044" type="#_x0000_t75" style="position:absolute;left:9763;top:14222;width:2102;height:288">
            <v:imagedata r:id="rId2" o:title=""/>
          </v:shape>
          <w10:wrap anchorx="page" anchory="page"/>
        </v:group>
      </w:pict>
    </w:r>
    <w:r>
      <w:pict w14:anchorId="7BD0C45F">
        <v:shapetype id="_x0000_t202" coordsize="21600,21600" o:spt="202" path="m,l,21600r21600,l21600,xe">
          <v:stroke joinstyle="miter"/>
          <v:path gradientshapeok="t" o:connecttype="rect"/>
        </v:shapetype>
        <v:shape id="_x0000_s1042" type="#_x0000_t202" style="position:absolute;margin-left:494.55pt;margin-top:712.6pt;width:32.85pt;height:13.05pt;z-index:-251660800;mso-position-horizontal-relative:page;mso-position-vertical-relative:page" filled="f" stroked="f">
          <v:textbox inset="0,0,0,0">
            <w:txbxContent>
              <w:p w14:paraId="35FC1354" w14:textId="77777777" w:rsidR="00FF3D6C" w:rsidRDefault="00D40F72">
                <w:pPr>
                  <w:spacing w:line="240" w:lineRule="exact"/>
                  <w:ind w:left="20"/>
                  <w:rPr>
                    <w:rFonts w:ascii="Calibri" w:eastAsia="Calibri" w:hAnsi="Calibri" w:cs="Calibri"/>
                    <w:sz w:val="22"/>
                    <w:szCs w:val="22"/>
                  </w:rPr>
                </w:pPr>
                <w:r>
                  <w:rPr>
                    <w:rFonts w:ascii="Calibri" w:eastAsia="Calibri" w:hAnsi="Calibri" w:cs="Calibri"/>
                    <w:color w:val="FFFFFF"/>
                    <w:position w:val="1"/>
                    <w:sz w:val="22"/>
                    <w:szCs w:val="22"/>
                  </w:rPr>
                  <w:t xml:space="preserve">Page </w:t>
                </w:r>
                <w:r>
                  <w:fldChar w:fldCharType="begin"/>
                </w:r>
                <w:r>
                  <w:rPr>
                    <w:rFonts w:ascii="Calibri" w:eastAsia="Calibri" w:hAnsi="Calibri" w:cs="Calibri"/>
                    <w:color w:val="FFFFFF"/>
                    <w:position w:val="1"/>
                    <w:sz w:val="22"/>
                    <w:szCs w:val="22"/>
                  </w:rPr>
                  <w:instrText xml:space="preserve"> PAGE </w:instrText>
                </w:r>
                <w:r>
                  <w:fldChar w:fldCharType="separate"/>
                </w:r>
                <w:r>
                  <w:t>1</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F1279" w14:textId="77777777" w:rsidR="00FF3D6C" w:rsidRDefault="006918F3">
    <w:pPr>
      <w:spacing w:line="200" w:lineRule="exact"/>
    </w:pPr>
    <w:r>
      <w:pict w14:anchorId="130A5C90">
        <v:group id="_x0000_s1037" style="position:absolute;margin-left:18.25pt;margin-top:707.05pt;width:575.55pt;height:22.6pt;z-index:-251659776;mso-position-horizontal-relative:page;mso-position-vertical-relative:page" coordorigin="365,14141" coordsize="11511,452">
          <v:shape id="_x0000_s1041" style="position:absolute;left:375;top:14151;width:9346;height:432" coordorigin="375,14151" coordsize="9346,432" path="m375,14583r9346,l9721,14151r-9346,l375,14583xe" fillcolor="#c55a11"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left:374;top:14222;width:9346;height:288">
            <v:imagedata r:id="rId1" o:title=""/>
          </v:shape>
          <v:shape id="_x0000_s1039" style="position:absolute;left:9763;top:14151;width:2102;height:432" coordorigin="9763,14151" coordsize="2102,432" path="m9763,14583r2102,l11865,14151r-2102,l9763,14583xe" fillcolor="#c55a11" stroked="f">
            <v:path arrowok="t"/>
          </v:shape>
          <v:shape id="_x0000_s1038" type="#_x0000_t75" style="position:absolute;left:9763;top:14222;width:2102;height:288">
            <v:imagedata r:id="rId2" o:title=""/>
          </v:shape>
          <w10:wrap anchorx="page" anchory="page"/>
        </v:group>
      </w:pict>
    </w:r>
    <w:r>
      <w:pict w14:anchorId="0F8DB118">
        <v:shapetype id="_x0000_t202" coordsize="21600,21600" o:spt="202" path="m,l,21600r21600,l21600,xe">
          <v:stroke joinstyle="miter"/>
          <v:path gradientshapeok="t" o:connecttype="rect"/>
        </v:shapetype>
        <v:shape id="_x0000_s1036" type="#_x0000_t202" style="position:absolute;margin-left:494.55pt;margin-top:712.6pt;width:32.85pt;height:13.05pt;z-index:-251658752;mso-position-horizontal-relative:page;mso-position-vertical-relative:page" filled="f" stroked="f">
          <v:textbox inset="0,0,0,0">
            <w:txbxContent>
              <w:p w14:paraId="63C4B169" w14:textId="77777777" w:rsidR="00FF3D6C" w:rsidRDefault="00D40F72">
                <w:pPr>
                  <w:spacing w:line="240" w:lineRule="exact"/>
                  <w:ind w:left="20"/>
                  <w:rPr>
                    <w:rFonts w:ascii="Calibri" w:eastAsia="Calibri" w:hAnsi="Calibri" w:cs="Calibri"/>
                    <w:sz w:val="22"/>
                    <w:szCs w:val="22"/>
                  </w:rPr>
                </w:pPr>
                <w:r>
                  <w:rPr>
                    <w:rFonts w:ascii="Calibri" w:eastAsia="Calibri" w:hAnsi="Calibri" w:cs="Calibri"/>
                    <w:color w:val="FFFFFF"/>
                    <w:position w:val="1"/>
                    <w:sz w:val="22"/>
                    <w:szCs w:val="22"/>
                  </w:rPr>
                  <w:t xml:space="preserve">Page </w:t>
                </w:r>
                <w:r>
                  <w:fldChar w:fldCharType="begin"/>
                </w:r>
                <w:r>
                  <w:rPr>
                    <w:rFonts w:ascii="Calibri" w:eastAsia="Calibri" w:hAnsi="Calibri" w:cs="Calibri"/>
                    <w:color w:val="FFFFFF"/>
                    <w:position w:val="1"/>
                    <w:sz w:val="22"/>
                    <w:szCs w:val="22"/>
                  </w:rPr>
                  <w:instrText xml:space="preserve"> PAGE </w:instrText>
                </w:r>
                <w:r>
                  <w:fldChar w:fldCharType="separate"/>
                </w:r>
                <w:r>
                  <w:t>3</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54B14" w14:textId="77777777" w:rsidR="00FF3D6C" w:rsidRDefault="006918F3">
    <w:pPr>
      <w:spacing w:line="200" w:lineRule="exact"/>
    </w:pPr>
    <w:r>
      <w:pict w14:anchorId="49CFA2B6">
        <v:group id="_x0000_s1031" style="position:absolute;margin-left:18.25pt;margin-top:707.05pt;width:575.55pt;height:22.6pt;z-index:-251657728;mso-position-horizontal-relative:page;mso-position-vertical-relative:page" coordorigin="365,14141" coordsize="11511,452">
          <v:shape id="_x0000_s1035" style="position:absolute;left:375;top:14151;width:9346;height:432" coordorigin="375,14151" coordsize="9346,432" path="m375,14583r9346,l9721,14151r-9346,l375,14583xe" fillcolor="#c55a11"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374;top:14222;width:9346;height:288">
            <v:imagedata r:id="rId1" o:title=""/>
          </v:shape>
          <v:shape id="_x0000_s1033" style="position:absolute;left:9763;top:14151;width:2102;height:432" coordorigin="9763,14151" coordsize="2102,432" path="m9763,14583r2102,l11865,14151r-2102,l9763,14583xe" fillcolor="#c55a11" stroked="f">
            <v:path arrowok="t"/>
          </v:shape>
          <v:shape id="_x0000_s1032" type="#_x0000_t75" style="position:absolute;left:9763;top:14222;width:2102;height:288">
            <v:imagedata r:id="rId2" o:title=""/>
          </v:shape>
          <w10:wrap anchorx="page" anchory="page"/>
        </v:group>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AB7CA" w14:textId="77777777" w:rsidR="00FF3D6C" w:rsidRDefault="006918F3">
    <w:pPr>
      <w:spacing w:line="200" w:lineRule="exact"/>
    </w:pPr>
    <w:r>
      <w:pict w14:anchorId="3DA1F469">
        <v:group id="_x0000_s1026" style="position:absolute;margin-left:18.25pt;margin-top:707.05pt;width:575.55pt;height:22.6pt;z-index:-251656704;mso-position-horizontal-relative:page;mso-position-vertical-relative:page" coordorigin="365,14141" coordsize="11511,452">
          <v:shape id="_x0000_s1030" style="position:absolute;left:375;top:14151;width:9346;height:432" coordorigin="375,14151" coordsize="9346,432" path="m375,14583r9346,l9721,14151r-9346,l375,14583xe" fillcolor="#c55a11"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374;top:14222;width:9346;height:288">
            <v:imagedata r:id="rId1" o:title=""/>
          </v:shape>
          <v:shape id="_x0000_s1028" style="position:absolute;left:9763;top:14151;width:2102;height:432" coordorigin="9763,14151" coordsize="2102,432" path="m9763,14583r2102,l11865,14151r-2102,l9763,14583xe" fillcolor="#c55a11" stroked="f">
            <v:path arrowok="t"/>
          </v:shape>
          <v:shape id="_x0000_s1027" type="#_x0000_t75" style="position:absolute;left:9763;top:14222;width:2102;height:288">
            <v:imagedata r:id="rId2" o:title=""/>
          </v:shape>
          <w10:wrap anchorx="page" anchory="page"/>
        </v:group>
      </w:pict>
    </w:r>
    <w:r>
      <w:pict w14:anchorId="092A4740">
        <v:shapetype id="_x0000_t202" coordsize="21600,21600" o:spt="202" path="m,l,21600r21600,l21600,xe">
          <v:stroke joinstyle="miter"/>
          <v:path gradientshapeok="t" o:connecttype="rect"/>
        </v:shapetype>
        <v:shape id="_x0000_s1025" type="#_x0000_t202" style="position:absolute;margin-left:494.55pt;margin-top:712.6pt;width:38.3pt;height:13.05pt;z-index:-251655680;mso-position-horizontal-relative:page;mso-position-vertical-relative:page" filled="f" stroked="f">
          <v:textbox inset="0,0,0,0">
            <w:txbxContent>
              <w:p w14:paraId="5004F5BE" w14:textId="77777777" w:rsidR="00FF3D6C" w:rsidRDefault="00D40F72">
                <w:pPr>
                  <w:spacing w:line="240" w:lineRule="exact"/>
                  <w:ind w:left="20"/>
                  <w:rPr>
                    <w:rFonts w:ascii="Calibri" w:eastAsia="Calibri" w:hAnsi="Calibri" w:cs="Calibri"/>
                    <w:sz w:val="22"/>
                    <w:szCs w:val="22"/>
                  </w:rPr>
                </w:pPr>
                <w:r>
                  <w:rPr>
                    <w:rFonts w:ascii="Calibri" w:eastAsia="Calibri" w:hAnsi="Calibri" w:cs="Calibri"/>
                    <w:color w:val="FFFFFF"/>
                    <w:position w:val="1"/>
                    <w:sz w:val="22"/>
                    <w:szCs w:val="22"/>
                  </w:rPr>
                  <w:t xml:space="preserve">Page </w:t>
                </w:r>
                <w:r>
                  <w:fldChar w:fldCharType="begin"/>
                </w:r>
                <w:r>
                  <w:rPr>
                    <w:rFonts w:ascii="Calibri" w:eastAsia="Calibri" w:hAnsi="Calibri" w:cs="Calibri"/>
                    <w:color w:val="FFFFFF"/>
                    <w:position w:val="1"/>
                    <w:sz w:val="22"/>
                    <w:szCs w:val="22"/>
                  </w:rPr>
                  <w:instrText xml:space="preserve"> PAGE </w:instrText>
                </w:r>
                <w:r>
                  <w:fldChar w:fldCharType="separate"/>
                </w:r>
                <w:r>
                  <w:t>10</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24122B" w14:textId="77777777" w:rsidR="006918F3" w:rsidRDefault="006918F3">
      <w:r>
        <w:separator/>
      </w:r>
    </w:p>
  </w:footnote>
  <w:footnote w:type="continuationSeparator" w:id="0">
    <w:p w14:paraId="71D89F44" w14:textId="77777777" w:rsidR="006918F3" w:rsidRDefault="006918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BB5433D"/>
    <w:multiLevelType w:val="multilevel"/>
    <w:tmpl w:val="7C44C412"/>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characterSpacingControl w:val="doNotCompress"/>
  <w:hdrShapeDefaults>
    <o:shapedefaults v:ext="edit" spidmax="2067"/>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zQ2tDQ1MDSztLQ0NjJV0lEKTi0uzszPAykwrAUAlAbk8CwAAAA="/>
  </w:docVars>
  <w:rsids>
    <w:rsidRoot w:val="00FF3D6C"/>
    <w:rsid w:val="000D3281"/>
    <w:rsid w:val="004343C5"/>
    <w:rsid w:val="004C3B5E"/>
    <w:rsid w:val="00537252"/>
    <w:rsid w:val="006918F3"/>
    <w:rsid w:val="006B2F8B"/>
    <w:rsid w:val="00B82723"/>
    <w:rsid w:val="00C0215D"/>
    <w:rsid w:val="00D40F72"/>
    <w:rsid w:val="00DF4B4C"/>
    <w:rsid w:val="00E21600"/>
    <w:rsid w:val="00F2657E"/>
    <w:rsid w:val="00FF3D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2"/>
    </o:shapelayout>
  </w:shapeDefaults>
  <w:decimalSymbol w:val="."/>
  <w:listSeparator w:val=","/>
  <w14:docId w14:val="1BF6A4DF"/>
  <w15:docId w15:val="{346BB0CF-0716-4695-99B1-6E75EE760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hyperlink" Target="http://www.dartsmpo.org/"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www.dartsmpo.org/" TargetMode="External"/><Relationship Id="rId2" Type="http://schemas.openxmlformats.org/officeDocument/2006/relationships/styles" Target="styles.xml"/><Relationship Id="rId16" Type="http://schemas.openxmlformats.org/officeDocument/2006/relationships/hyperlink" Target="http://dartsmpo.org/"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21</Pages>
  <Words>4903</Words>
  <Characters>27948</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Anderson, Tanner</dc:creator>
  <cp:lastModifiedBy>Anderson, Tanner</cp:lastModifiedBy>
  <cp:revision>3</cp:revision>
  <dcterms:created xsi:type="dcterms:W3CDTF">2021-10-07T15:48:00Z</dcterms:created>
  <dcterms:modified xsi:type="dcterms:W3CDTF">2021-10-21T19:52:00Z</dcterms:modified>
</cp:coreProperties>
</file>